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0DC3" w:rsidRDefault="00290DC3">
      <w:pPr>
        <w:pStyle w:val="Corpotesto"/>
        <w:kinsoku w:val="0"/>
        <w:overflowPunct w:val="0"/>
        <w:ind w:left="579"/>
        <w:rPr>
          <w:i w:val="0"/>
          <w:iCs w:val="0"/>
          <w:sz w:val="20"/>
          <w:szCs w:val="20"/>
        </w:rPr>
      </w:pPr>
      <w:bookmarkStart w:id="0" w:name="_GoBack"/>
      <w:bookmarkEnd w:id="0"/>
    </w:p>
    <w:p w:rsidR="00DC2AF7" w:rsidRDefault="00457491" w:rsidP="0059471C">
      <w:pPr>
        <w:pStyle w:val="Corpotesto"/>
        <w:kinsoku w:val="0"/>
        <w:overflowPunct w:val="0"/>
        <w:rPr>
          <w:i w:val="0"/>
          <w:iCs w:val="0"/>
          <w:color w:val="0070C0"/>
          <w:sz w:val="20"/>
          <w:szCs w:val="20"/>
        </w:rPr>
      </w:pPr>
      <w:r>
        <w:rPr>
          <w:i w:val="0"/>
          <w:iCs w:val="0"/>
          <w:color w:val="0070C0"/>
          <w:sz w:val="144"/>
          <w:szCs w:val="144"/>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7.2pt;height:2in">
            <v:imagedata r:id="rId7" o:title="Cattura1"/>
          </v:shape>
        </w:pict>
      </w:r>
      <w:r w:rsidR="0059471C" w:rsidRPr="0059471C">
        <w:rPr>
          <w:i w:val="0"/>
          <w:iCs w:val="0"/>
          <w:color w:val="0070C0"/>
          <w:sz w:val="20"/>
          <w:szCs w:val="20"/>
        </w:rPr>
        <w:t xml:space="preserve">                                                      </w:t>
      </w:r>
      <w:r w:rsidR="00DC2AF7">
        <w:rPr>
          <w:i w:val="0"/>
          <w:iCs w:val="0"/>
          <w:color w:val="0070C0"/>
          <w:sz w:val="20"/>
          <w:szCs w:val="20"/>
        </w:rPr>
        <w:t xml:space="preserve">                                                      </w:t>
      </w:r>
    </w:p>
    <w:p w:rsidR="007150F6" w:rsidRPr="007150F6" w:rsidRDefault="007150F6">
      <w:pPr>
        <w:pStyle w:val="Corpotesto"/>
        <w:kinsoku w:val="0"/>
        <w:overflowPunct w:val="0"/>
        <w:rPr>
          <w:i w:val="0"/>
          <w:iCs w:val="0"/>
          <w:color w:val="0070C0"/>
          <w:sz w:val="20"/>
          <w:szCs w:val="20"/>
        </w:rPr>
      </w:pPr>
      <w:r>
        <w:rPr>
          <w:i w:val="0"/>
          <w:iCs w:val="0"/>
          <w:color w:val="0070C0"/>
          <w:sz w:val="20"/>
          <w:szCs w:val="20"/>
        </w:rPr>
        <w:t xml:space="preserve">                                                                                                                                                                 </w:t>
      </w:r>
    </w:p>
    <w:p w:rsidR="007150F6" w:rsidRPr="007150F6" w:rsidRDefault="007150F6" w:rsidP="00DC2AF7">
      <w:pPr>
        <w:pStyle w:val="Corpotesto"/>
        <w:kinsoku w:val="0"/>
        <w:overflowPunct w:val="0"/>
        <w:rPr>
          <w:i w:val="0"/>
          <w:iCs w:val="0"/>
          <w:sz w:val="20"/>
          <w:szCs w:val="20"/>
        </w:rPr>
      </w:pPr>
      <w:r w:rsidRPr="007150F6">
        <w:rPr>
          <w:i w:val="0"/>
          <w:iCs w:val="0"/>
          <w:sz w:val="20"/>
          <w:szCs w:val="20"/>
        </w:rPr>
        <w:t xml:space="preserve">                                                                                                                                           </w:t>
      </w:r>
    </w:p>
    <w:p w:rsidR="00290DC3" w:rsidRPr="007150F6" w:rsidRDefault="007150F6">
      <w:pPr>
        <w:pStyle w:val="Corpotesto"/>
        <w:kinsoku w:val="0"/>
        <w:overflowPunct w:val="0"/>
        <w:rPr>
          <w:i w:val="0"/>
          <w:iCs w:val="0"/>
          <w:sz w:val="20"/>
          <w:szCs w:val="20"/>
        </w:rPr>
      </w:pPr>
      <w:r w:rsidRPr="007150F6">
        <w:rPr>
          <w:i w:val="0"/>
          <w:iCs w:val="0"/>
          <w:sz w:val="20"/>
          <w:szCs w:val="20"/>
        </w:rPr>
        <w:t xml:space="preserve">                                                                                                                                                    </w:t>
      </w:r>
    </w:p>
    <w:p w:rsidR="00290DC3" w:rsidRPr="007150F6" w:rsidRDefault="00290DC3">
      <w:pPr>
        <w:pStyle w:val="Corpotesto"/>
        <w:kinsoku w:val="0"/>
        <w:overflowPunct w:val="0"/>
        <w:rPr>
          <w:i w:val="0"/>
          <w:iCs w:val="0"/>
          <w:sz w:val="20"/>
          <w:szCs w:val="20"/>
        </w:rPr>
      </w:pPr>
    </w:p>
    <w:p w:rsidR="00290DC3" w:rsidRPr="007150F6" w:rsidRDefault="00290DC3">
      <w:pPr>
        <w:pStyle w:val="Corpotesto"/>
        <w:kinsoku w:val="0"/>
        <w:overflowPunct w:val="0"/>
        <w:rPr>
          <w:i w:val="0"/>
          <w:iCs w:val="0"/>
          <w:sz w:val="20"/>
          <w:szCs w:val="20"/>
        </w:rPr>
      </w:pPr>
    </w:p>
    <w:p w:rsidR="00290DC3" w:rsidRPr="007150F6" w:rsidRDefault="00290DC3">
      <w:pPr>
        <w:pStyle w:val="Corpotesto"/>
        <w:kinsoku w:val="0"/>
        <w:overflowPunct w:val="0"/>
        <w:rPr>
          <w:i w:val="0"/>
          <w:iCs w:val="0"/>
          <w:sz w:val="20"/>
          <w:szCs w:val="20"/>
        </w:rPr>
      </w:pPr>
    </w:p>
    <w:p w:rsidR="00290DC3" w:rsidRDefault="00290DC3">
      <w:pPr>
        <w:pStyle w:val="Corpotesto"/>
        <w:kinsoku w:val="0"/>
        <w:overflowPunct w:val="0"/>
        <w:rPr>
          <w:i w:val="0"/>
          <w:iCs w:val="0"/>
          <w:sz w:val="20"/>
          <w:szCs w:val="20"/>
        </w:rPr>
      </w:pPr>
    </w:p>
    <w:p w:rsidR="00290DC3" w:rsidRDefault="00290DC3">
      <w:pPr>
        <w:pStyle w:val="Corpotesto"/>
        <w:kinsoku w:val="0"/>
        <w:overflowPunct w:val="0"/>
        <w:rPr>
          <w:i w:val="0"/>
          <w:iCs w:val="0"/>
          <w:sz w:val="20"/>
          <w:szCs w:val="20"/>
        </w:rPr>
      </w:pPr>
    </w:p>
    <w:p w:rsidR="00290DC3" w:rsidRDefault="00167FAB">
      <w:pPr>
        <w:pStyle w:val="Corpotesto"/>
        <w:kinsoku w:val="0"/>
        <w:overflowPunct w:val="0"/>
        <w:spacing w:before="227"/>
        <w:ind w:left="3119"/>
        <w:rPr>
          <w:b/>
          <w:bCs/>
          <w:i w:val="0"/>
          <w:iCs w:val="0"/>
          <w:sz w:val="40"/>
          <w:szCs w:val="40"/>
        </w:rPr>
      </w:pPr>
      <w:r>
        <w:rPr>
          <w:b/>
          <w:bCs/>
          <w:i w:val="0"/>
          <w:iCs w:val="0"/>
          <w:sz w:val="40"/>
          <w:szCs w:val="40"/>
        </w:rPr>
        <w:t>SCHEDA INFORMATIVA</w:t>
      </w: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5472FA">
      <w:pPr>
        <w:pStyle w:val="Corpotesto"/>
        <w:kinsoku w:val="0"/>
        <w:overflowPunct w:val="0"/>
        <w:rPr>
          <w:b/>
          <w:bCs/>
          <w:i w:val="0"/>
          <w:iCs w:val="0"/>
          <w:sz w:val="20"/>
          <w:szCs w:val="20"/>
        </w:rPr>
      </w:pPr>
      <w:r>
        <w:rPr>
          <w:noProof/>
        </w:rPr>
        <mc:AlternateContent>
          <mc:Choice Requires="wpg">
            <w:drawing>
              <wp:anchor distT="0" distB="0" distL="0" distR="0" simplePos="0" relativeHeight="251637760" behindDoc="0" locked="0" layoutInCell="0" allowOverlap="1" wp14:anchorId="4B3FB123" wp14:editId="657B7177">
                <wp:simplePos x="0" y="0"/>
                <wp:positionH relativeFrom="page">
                  <wp:posOffset>817245</wp:posOffset>
                </wp:positionH>
                <wp:positionV relativeFrom="paragraph">
                  <wp:posOffset>821055</wp:posOffset>
                </wp:positionV>
                <wp:extent cx="6108065" cy="4227195"/>
                <wp:effectExtent l="0" t="0" r="6985" b="20955"/>
                <wp:wrapTopAndBottom/>
                <wp:docPr id="10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8065" cy="4227195"/>
                          <a:chOff x="1210" y="234"/>
                          <a:chExt cx="9825" cy="6213"/>
                        </a:xfrm>
                      </wpg:grpSpPr>
                      <pic:pic xmlns:pic="http://schemas.openxmlformats.org/drawingml/2006/picture">
                        <pic:nvPicPr>
                          <pic:cNvPr id="106"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219" y="242"/>
                            <a:ext cx="9800" cy="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Freeform 4"/>
                        <wps:cNvSpPr>
                          <a:spLocks/>
                        </wps:cNvSpPr>
                        <wps:spPr bwMode="auto">
                          <a:xfrm>
                            <a:off x="1219" y="239"/>
                            <a:ext cx="9806" cy="20"/>
                          </a:xfrm>
                          <a:custGeom>
                            <a:avLst/>
                            <a:gdLst>
                              <a:gd name="T0" fmla="*/ 0 w 9806"/>
                              <a:gd name="T1" fmla="*/ 0 h 20"/>
                              <a:gd name="T2" fmla="*/ 9805 w 9806"/>
                              <a:gd name="T3" fmla="*/ 0 h 20"/>
                            </a:gdLst>
                            <a:ahLst/>
                            <a:cxnLst>
                              <a:cxn ang="0">
                                <a:pos x="T0" y="T1"/>
                              </a:cxn>
                              <a:cxn ang="0">
                                <a:pos x="T2" y="T3"/>
                              </a:cxn>
                            </a:cxnLst>
                            <a:rect l="0" t="0" r="r" b="b"/>
                            <a:pathLst>
                              <a:path w="9806" h="20">
                                <a:moveTo>
                                  <a:pt x="0" y="0"/>
                                </a:moveTo>
                                <a:lnTo>
                                  <a:pt x="9805"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5"/>
                        <wps:cNvSpPr>
                          <a:spLocks/>
                        </wps:cNvSpPr>
                        <wps:spPr bwMode="auto">
                          <a:xfrm>
                            <a:off x="1214" y="234"/>
                            <a:ext cx="20" cy="6203"/>
                          </a:xfrm>
                          <a:custGeom>
                            <a:avLst/>
                            <a:gdLst>
                              <a:gd name="T0" fmla="*/ 0 w 20"/>
                              <a:gd name="T1" fmla="*/ 0 h 6203"/>
                              <a:gd name="T2" fmla="*/ 0 w 20"/>
                              <a:gd name="T3" fmla="*/ 6202 h 6203"/>
                            </a:gdLst>
                            <a:ahLst/>
                            <a:cxnLst>
                              <a:cxn ang="0">
                                <a:pos x="T0" y="T1"/>
                              </a:cxn>
                              <a:cxn ang="0">
                                <a:pos x="T2" y="T3"/>
                              </a:cxn>
                            </a:cxnLst>
                            <a:rect l="0" t="0" r="r" b="b"/>
                            <a:pathLst>
                              <a:path w="20" h="6203">
                                <a:moveTo>
                                  <a:pt x="0" y="0"/>
                                </a:moveTo>
                                <a:lnTo>
                                  <a:pt x="0" y="6202"/>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6"/>
                        <wps:cNvSpPr>
                          <a:spLocks/>
                        </wps:cNvSpPr>
                        <wps:spPr bwMode="auto">
                          <a:xfrm>
                            <a:off x="11030" y="234"/>
                            <a:ext cx="20" cy="6203"/>
                          </a:xfrm>
                          <a:custGeom>
                            <a:avLst/>
                            <a:gdLst>
                              <a:gd name="T0" fmla="*/ 0 w 20"/>
                              <a:gd name="T1" fmla="*/ 0 h 6203"/>
                              <a:gd name="T2" fmla="*/ 0 w 20"/>
                              <a:gd name="T3" fmla="*/ 6202 h 6203"/>
                            </a:gdLst>
                            <a:ahLst/>
                            <a:cxnLst>
                              <a:cxn ang="0">
                                <a:pos x="T0" y="T1"/>
                              </a:cxn>
                              <a:cxn ang="0">
                                <a:pos x="T2" y="T3"/>
                              </a:cxn>
                            </a:cxnLst>
                            <a:rect l="0" t="0" r="r" b="b"/>
                            <a:pathLst>
                              <a:path w="20" h="6203">
                                <a:moveTo>
                                  <a:pt x="0" y="0"/>
                                </a:moveTo>
                                <a:lnTo>
                                  <a:pt x="0" y="620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7"/>
                        <wps:cNvSpPr>
                          <a:spLocks/>
                        </wps:cNvSpPr>
                        <wps:spPr bwMode="auto">
                          <a:xfrm>
                            <a:off x="1210" y="6437"/>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8"/>
                        <wps:cNvSpPr>
                          <a:spLocks/>
                        </wps:cNvSpPr>
                        <wps:spPr bwMode="auto">
                          <a:xfrm>
                            <a:off x="1210" y="6437"/>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9"/>
                        <wps:cNvSpPr>
                          <a:spLocks/>
                        </wps:cNvSpPr>
                        <wps:spPr bwMode="auto">
                          <a:xfrm>
                            <a:off x="1219" y="6442"/>
                            <a:ext cx="9806" cy="20"/>
                          </a:xfrm>
                          <a:custGeom>
                            <a:avLst/>
                            <a:gdLst>
                              <a:gd name="T0" fmla="*/ 0 w 9806"/>
                              <a:gd name="T1" fmla="*/ 0 h 20"/>
                              <a:gd name="T2" fmla="*/ 9805 w 9806"/>
                              <a:gd name="T3" fmla="*/ 0 h 20"/>
                            </a:gdLst>
                            <a:ahLst/>
                            <a:cxnLst>
                              <a:cxn ang="0">
                                <a:pos x="T0" y="T1"/>
                              </a:cxn>
                              <a:cxn ang="0">
                                <a:pos x="T2" y="T3"/>
                              </a:cxn>
                            </a:cxnLst>
                            <a:rect l="0" t="0" r="r" b="b"/>
                            <a:pathLst>
                              <a:path w="9806" h="20">
                                <a:moveTo>
                                  <a:pt x="0" y="0"/>
                                </a:moveTo>
                                <a:lnTo>
                                  <a:pt x="9805"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10"/>
                        <wps:cNvSpPr>
                          <a:spLocks/>
                        </wps:cNvSpPr>
                        <wps:spPr bwMode="auto">
                          <a:xfrm>
                            <a:off x="11025" y="6437"/>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1"/>
                        <wps:cNvSpPr>
                          <a:spLocks/>
                        </wps:cNvSpPr>
                        <wps:spPr bwMode="auto">
                          <a:xfrm>
                            <a:off x="11025" y="6437"/>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64.35pt;margin-top:64.65pt;width:480.95pt;height:332.85pt;z-index:251637760;mso-wrap-distance-left:0;mso-wrap-distance-right:0;mso-position-horizontal-relative:page" coordorigin="1210,234" coordsize="9825,6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" o:allowincell="f">
                <v:shape id="Picture 3" o:spid="_x0000_s1027" type="#_x0000_t75" style="position:absolute;left:1219;top:242;width:9800;height: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CVpDBAAAA3AAAAA8AAABkcnMvZG93bnJldi54bWxET0uLwjAQvgv7H8Is7EU0VUSXahSRXfDg&#10;xcdlb0MzpsVmUpOsVn+9EQRv8/E9Z7ZobS0u5EPlWMGgn4EgLpyu2Cg47H973yBCRNZYOyYFNwqw&#10;mH90Zphrd+UtXXbRiBTCIUcFZYxNLmUoSrIY+q4hTtzReYsxQW+k9nhN4baWwywbS4sVp4YSG1qV&#10;VJx2/1bBZjI0XfxBy/78tx6Z7V5X7V2pr892OQURqY1v8cu91ml+NobnM+kCO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CVpDBAAAA3AAAAA8AAAAAAAAAAAAAAAAAnwIA&#10;AGRycy9kb3ducmV2LnhtbFBLBQYAAAAABAAEAPcAAACNAwAAAAA=&#10;">
                  <v:imagedata r:id="rId9" o:title=""/>
                </v:shape>
                <v:shape id="Freeform 4" o:spid="_x0000_s1028" style="position:absolute;left:1219;top:239;width:9806;height:20;visibility:visible;mso-wrap-style:square;v-text-anchor:top" coordsize="98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rCMMA&#10;AADcAAAADwAAAGRycy9kb3ducmV2LnhtbERPTYvCMBC9C/6HMMLeNNXDdqlGUbEgelh196C3sRnb&#10;YjMpTdT67zfCgrd5vM+ZzFpTiTs1rrSsYDiIQBBnVpecK/j9SftfIJxH1lhZJgVPcjCbdjsTTLR9&#10;8J7uB5+LEMIuQQWF93UipcsKMugGtiYO3MU2Bn2ATS51g48Qbio5iqJPabDk0FBgTcuCsuvhZhRs&#10;F9/panE2u2t63ND5WMX1aRUr9dFr52MQnlr/Fv+71zrMj2J4PRMu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WrCMMAAADcAAAADwAAAAAAAAAAAAAAAACYAgAAZHJzL2Rv&#10;d25yZXYueG1sUEsFBgAAAAAEAAQA9QAAAIgDAAAAAA==&#10;" path="m,l9805,e" filled="f" strokeweight=".16931mm">
                  <v:path arrowok="t" o:connecttype="custom" o:connectlocs="0,0;9805,0" o:connectangles="0,0"/>
                </v:shape>
                <v:shape id="Freeform 5" o:spid="_x0000_s1029" style="position:absolute;left:1214;top:234;width:20;height:6203;visibility:visible;mso-wrap-style:square;v-text-anchor:top" coordsize="20,6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qC8MA&#10;AADcAAAADwAAAGRycy9kb3ducmV2LnhtbESPT2sCMRDF74LfIUyhN81WtMhqlFIo9dKDf8DrkEx3&#10;l91M1iTq+u2dQ6G3Gd6b936z3g6+UzeKqQls4G1agCK2wTVcGTgdvyZLUCkjO+wCk4EHJdhuxqM1&#10;li7ceU+3Q66UhHAq0UCdc19qnWxNHtM09MSi/YboMcsaK+0i3iXcd3pWFO/aY8PSUGNPnzXZ9nD1&#10;Bo6ndh4XXet+zrvL/NuRTQ1bY15fho8VqExD/jf/Xe+c4BdCK8/IBHr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tqC8MAAADcAAAADwAAAAAAAAAAAAAAAACYAgAAZHJzL2Rv&#10;d25yZXYueG1sUEsFBgAAAAAEAAQA9QAAAIgDAAAAAA==&#10;" path="m,l,6202e" filled="f" strokeweight=".16931mm">
                  <v:path arrowok="t" o:connecttype="custom" o:connectlocs="0,0;0,6202" o:connectangles="0,0"/>
                </v:shape>
                <v:shape id="Freeform 6" o:spid="_x0000_s1030" style="position:absolute;left:11030;top:234;width:20;height:6203;visibility:visible;mso-wrap-style:square;v-text-anchor:top" coordsize="20,6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mnMMA&#10;AADcAAAADwAAAGRycy9kb3ducmV2LnhtbERPzUoDMRC+C75DGKGXpU30UHVtWkQQpLSgtQ8w3Yyb&#10;tZvJksTd7ds3hYK3+fh+Z7EaXSt6CrHxrOF+pkAQV940XGvYf79Pn0DEhGyw9UwaThRhtby9WWBp&#10;/MBf1O9SLXIIxxI12JS6UspYWXIYZ74jztyPDw5ThqGWJuCQw10rH5SaS4cN5waLHb1Zqo67P6cB&#10;D3XxOR43v0NYP/b2VJh9obZaT+7G1xcQicb0L766P0yer57h8ky+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CmnMMAAADcAAAADwAAAAAAAAAAAAAAAACYAgAAZHJzL2Rv&#10;d25yZXYueG1sUEsFBgAAAAAEAAQA9QAAAIgDAAAAAA==&#10;" path="m,l,6202e" filled="f" strokeweight=".48pt">
                  <v:path arrowok="t" o:connecttype="custom" o:connectlocs="0,0;0,6202" o:connectangles="0,0"/>
                </v:shape>
                <v:shape id="Freeform 7" o:spid="_x0000_s1031" style="position:absolute;left:1210;top:6437;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HOwMcA&#10;AADcAAAADwAAAGRycy9kb3ducmV2LnhtbESPQWvCQBCF74L/YRmhF6mbiEhJXaUoFi8taFrpcchO&#10;k7TZ2ZBdTfrvOwfB2wzvzXvfrDaDa9SVulB7NpDOElDEhbc1lwY+8v3jE6gQkS02nsnAHwXYrMej&#10;FWbW93yk6ymWSkI4ZGigirHNtA5FRQ7DzLfEon37zmGUtSu17bCXcNfoeZIstcOapaHClrYVFb+n&#10;izPwlr4um8V2kf+c38/t167/nE91aszDZHh5BhVpiHfz7fpgBT8VfHlGJt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zsDHAAAA3AAAAA8AAAAAAAAAAAAAAAAAmAIAAGRy&#10;cy9kb3ducmV2LnhtbFBLBQYAAAAABAAEAPUAAACMAwAAAAA=&#10;" path="m,9r9,l9,,,,,9xe" fillcolor="black" stroked="f">
                  <v:path arrowok="t" o:connecttype="custom" o:connectlocs="0,9;9,9;9,0;0,0;0,9" o:connectangles="0,0,0,0,0"/>
                </v:shape>
                <v:shape id="Freeform 8" o:spid="_x0000_s1032" style="position:absolute;left:1210;top:6437;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1rW8QA&#10;AADcAAAADwAAAGRycy9kb3ducmV2LnhtbERPTWvCQBC9C/0PyxR6Ed1sECnRVUqK4sWC2orHITsm&#10;abOzIbs16b/vFoTe5vE+Z7kebCNu1PnasQY1TUAQF87UXGp4P20mzyB8QDbYOCYNP+RhvXoYLTEz&#10;rucD3Y6hFDGEfYYaqhDaTEpfVGTRT11LHLmr6yyGCLtSmg77GG4bmSbJXFqsOTZU2FJeUfF1/LYa&#10;9mo7b2b57PR5fju3l9f+Ix1LpfXT4/CyABFoCP/iu3tn4nyl4O+Ze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Na1vEAAAA3AAAAA8AAAAAAAAAAAAAAAAAmAIAAGRycy9k&#10;b3ducmV2LnhtbFBLBQYAAAAABAAEAPUAAACJAwAAAAA=&#10;" path="m,9r9,l9,,,,,9xe" fillcolor="black" stroked="f">
                  <v:path arrowok="t" o:connecttype="custom" o:connectlocs="0,9;9,9;9,0;0,0;0,9" o:connectangles="0,0,0,0,0"/>
                </v:shape>
                <v:shape id="Freeform 9" o:spid="_x0000_s1033" style="position:absolute;left:1219;top:6442;width:9806;height:20;visibility:visible;mso-wrap-style:square;v-text-anchor:top" coordsize="98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eTcUA&#10;AADcAAAADwAAAGRycy9kb3ducmV2LnhtbERPTWvCQBC9F/wPywjemk08aEldpRYDpR60aQ/pbcxO&#10;k5DsbMhuNf57Vyj0No/3OavNaDpxpsE1lhUkUQyCuLS64UrB12f2+ATCeWSNnWVScCUHm/XkYYWp&#10;thf+oHPuKxFC2KWooPa+T6V0ZU0GXWR74sD92MGgD3CopB7wEsJNJ+dxvJAGGw4NNfb0WlPZ5r9G&#10;wX57yHbbkzm2WfFOp6Jb9t+7pVKz6fjyDMLT6P/Ff+43HeYnc7g/Ey6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55NxQAAANwAAAAPAAAAAAAAAAAAAAAAAJgCAABkcnMv&#10;ZG93bnJldi54bWxQSwUGAAAAAAQABAD1AAAAigMAAAAA&#10;" path="m,l9805,e" filled="f" strokeweight=".16931mm">
                  <v:path arrowok="t" o:connecttype="custom" o:connectlocs="0,0;9805,0" o:connectangles="0,0"/>
                </v:shape>
                <v:shape id="Freeform 10" o:spid="_x0000_s1034" style="position:absolute;left:11025;top:6437;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t8QA&#10;AADcAAAADwAAAGRycy9kb3ducmV2LnhtbERPS2vCQBC+F/oflil4Kc0mKqGkWUUUi5cKPvE4ZKdJ&#10;2uxsyG5N+u+7BcHbfHzPyeeDacSVOldbVpBEMQjiwuqaSwXHw/rlFYTzyBoby6TglxzMZ48POWba&#10;9ryj696XIoSwy1BB5X2bSemKigy6yLbEgfu0nUEfYFdK3WEfwk0jx3GcSoM1h4YKW1pWVHzvf4yC&#10;j+Q9babL6eHrvD23l1V/Gj/LRKnR07B4A+Fp8Hfxzb3RYX4ygf9nwgV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TULfEAAAA3AAAAA8AAAAAAAAAAAAAAAAAmAIAAGRycy9k&#10;b3ducmV2LnhtbFBLBQYAAAAABAAEAPUAAACJAwAAAAA=&#10;" path="m,9r9,l9,,,,,9xe" fillcolor="black" stroked="f">
                  <v:path arrowok="t" o:connecttype="custom" o:connectlocs="0,9;9,9;9,0;0,0;0,9" o:connectangles="0,0,0,0,0"/>
                </v:shape>
                <v:shape id="Freeform 11" o:spid="_x0000_s1035" style="position:absolute;left:11025;top:6437;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Iw8QA&#10;AADcAAAADwAAAGRycy9kb3ducmV2LnhtbERPTWvCQBC9F/oflil4KbqJBCkxGykWxYuFGhWPQ3ZM&#10;0mZnQ3Y16b/vFgq9zeN9TrYaTSvu1LvGsoJ4FoEgLq1uuFJwLDbTFxDOI2tsLZOCb3Kwyh8fMky1&#10;HfiD7gdfiRDCLkUFtfddKqUrazLoZrYjDtzV9gZ9gH0ldY9DCDetnEfRQhpsODTU2NG6pvLrcDMK&#10;9vF20SbrpPg8v5+7y9twmj/LWKnJ0/i6BOFp9P/iP/dOh/lxAr/PhAt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6yMPEAAAA3AAAAA8AAAAAAAAAAAAAAAAAmAIAAGRycy9k&#10;b3ducmV2LnhtbFBLBQYAAAAABAAEAPUAAACJAwAAAAA=&#10;" path="m,9r9,l9,,,,,9xe" fillcolor="black" stroked="f">
                  <v:path arrowok="t" o:connecttype="custom" o:connectlocs="0,9;9,9;9,0;0,0;0,9" o:connectangles="0,0,0,0,0"/>
                </v:shape>
                <w10:wrap type="topAndBottom" anchorx="page"/>
              </v:group>
            </w:pict>
          </mc:Fallback>
        </mc:AlternateContent>
      </w: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spacing w:before="6"/>
        <w:rPr>
          <w:b/>
          <w:bCs/>
          <w:i w:val="0"/>
          <w:iCs w:val="0"/>
          <w:sz w:val="16"/>
          <w:szCs w:val="16"/>
        </w:rPr>
      </w:pPr>
    </w:p>
    <w:p w:rsidR="00290DC3" w:rsidRDefault="00290DC3">
      <w:pPr>
        <w:pStyle w:val="Corpotesto"/>
        <w:kinsoku w:val="0"/>
        <w:overflowPunct w:val="0"/>
        <w:spacing w:before="6"/>
        <w:rPr>
          <w:b/>
          <w:bCs/>
          <w:i w:val="0"/>
          <w:iCs w:val="0"/>
          <w:sz w:val="16"/>
          <w:szCs w:val="16"/>
        </w:rPr>
        <w:sectPr w:rsidR="00290DC3">
          <w:type w:val="continuous"/>
          <w:pgSz w:w="12250" w:h="17180"/>
          <w:pgMar w:top="680" w:right="640" w:bottom="280" w:left="640" w:header="720" w:footer="720" w:gutter="0"/>
          <w:cols w:space="720"/>
          <w:noEndnote/>
        </w:sectPr>
      </w:pPr>
    </w:p>
    <w:p w:rsidR="00290DC3" w:rsidRPr="00D46115" w:rsidRDefault="00D46115">
      <w:pPr>
        <w:pStyle w:val="Corpotesto"/>
        <w:kinsoku w:val="0"/>
        <w:overflowPunct w:val="0"/>
        <w:spacing w:before="4"/>
        <w:rPr>
          <w:b/>
          <w:i w:val="0"/>
          <w:iCs w:val="0"/>
          <w:sz w:val="32"/>
          <w:szCs w:val="32"/>
        </w:rPr>
      </w:pPr>
      <w:r w:rsidRPr="00D46115">
        <w:rPr>
          <w:b/>
          <w:i w:val="0"/>
          <w:iCs w:val="0"/>
          <w:sz w:val="32"/>
          <w:szCs w:val="32"/>
        </w:rPr>
        <w:lastRenderedPageBreak/>
        <w:t xml:space="preserve">                                                  DATI SOCIETARI</w:t>
      </w:r>
      <w:r>
        <w:rPr>
          <w:b/>
          <w:i w:val="0"/>
          <w:iCs w:val="0"/>
          <w:sz w:val="32"/>
          <w:szCs w:val="32"/>
        </w:rPr>
        <w:t xml:space="preserve"> /</w:t>
      </w:r>
    </w:p>
    <w:p w:rsidR="00D46115" w:rsidRDefault="00D46115"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 xml:space="preserve"> DATA SHEET RAGIONE SOCIALE / BUSINESS NALE: PRS </w:t>
      </w:r>
      <w:proofErr w:type="spellStart"/>
      <w:r w:rsidR="006C7DA8" w:rsidRPr="006C7DA8">
        <w:rPr>
          <w:i w:val="0"/>
          <w:iCs w:val="0"/>
          <w:sz w:val="32"/>
          <w:szCs w:val="32"/>
        </w:rPr>
        <w:t>srls</w:t>
      </w:r>
      <w:proofErr w:type="spellEnd"/>
    </w:p>
    <w:p w:rsidR="006C7DA8" w:rsidRPr="006C7DA8" w:rsidRDefault="006C7DA8" w:rsidP="006C7DA8">
      <w:pPr>
        <w:pStyle w:val="Corpotesto"/>
        <w:kinsoku w:val="0"/>
        <w:overflowPunct w:val="0"/>
        <w:spacing w:before="4"/>
        <w:rPr>
          <w:i w:val="0"/>
          <w:iCs w:val="0"/>
          <w:sz w:val="32"/>
          <w:szCs w:val="32"/>
        </w:rPr>
      </w:pPr>
    </w:p>
    <w:p w:rsidR="006C7DA8" w:rsidRPr="006C7DA8" w:rsidRDefault="006C7DA8"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CODICE FISCALE / TAX CODE: 02761210901</w:t>
      </w:r>
    </w:p>
    <w:p w:rsidR="006C7DA8" w:rsidRPr="006C7DA8" w:rsidRDefault="006C7DA8" w:rsidP="006C7DA8">
      <w:pPr>
        <w:pStyle w:val="Corpotesto"/>
        <w:kinsoku w:val="0"/>
        <w:overflowPunct w:val="0"/>
        <w:spacing w:before="4"/>
        <w:rPr>
          <w:i w:val="0"/>
          <w:iCs w:val="0"/>
          <w:sz w:val="32"/>
          <w:szCs w:val="32"/>
        </w:rPr>
      </w:pPr>
    </w:p>
    <w:p w:rsidR="006C7DA8" w:rsidRPr="006C7DA8" w:rsidRDefault="006C7DA8"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PARTITA IVA / VAT NO.: 02761210901</w:t>
      </w:r>
    </w:p>
    <w:p w:rsidR="006C7DA8" w:rsidRPr="006C7DA8" w:rsidRDefault="006C7DA8" w:rsidP="006C7DA8">
      <w:pPr>
        <w:pStyle w:val="Corpotesto"/>
        <w:kinsoku w:val="0"/>
        <w:overflowPunct w:val="0"/>
        <w:spacing w:before="4"/>
        <w:rPr>
          <w:i w:val="0"/>
          <w:iCs w:val="0"/>
          <w:sz w:val="32"/>
          <w:szCs w:val="32"/>
        </w:rPr>
      </w:pPr>
    </w:p>
    <w:p w:rsidR="006C7DA8" w:rsidRPr="006C7DA8" w:rsidRDefault="006C7DA8"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 xml:space="preserve">FORMA GIURIDICA: SOCIETA’ RESPONSABILITA’ LIMITATA </w:t>
      </w:r>
    </w:p>
    <w:p w:rsidR="00D46115" w:rsidRDefault="00D46115"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 xml:space="preserve">SEMPLIFICATA </w:t>
      </w:r>
    </w:p>
    <w:p w:rsidR="006C7DA8" w:rsidRPr="006C7DA8" w:rsidRDefault="006C7DA8"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LEGAL STATUS: LIMITED LIABILITY COMPANY</w:t>
      </w:r>
    </w:p>
    <w:p w:rsidR="006C7DA8" w:rsidRPr="006C7DA8" w:rsidRDefault="006C7DA8" w:rsidP="006C7DA8">
      <w:pPr>
        <w:pStyle w:val="Corpotesto"/>
        <w:kinsoku w:val="0"/>
        <w:overflowPunct w:val="0"/>
        <w:spacing w:before="4"/>
        <w:rPr>
          <w:i w:val="0"/>
          <w:iCs w:val="0"/>
          <w:sz w:val="32"/>
          <w:szCs w:val="32"/>
        </w:rPr>
      </w:pPr>
    </w:p>
    <w:p w:rsidR="006C7DA8" w:rsidRPr="006C7DA8" w:rsidRDefault="006C7DA8"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 xml:space="preserve">SEDE LEGALE / REGISTERED OFFICE: VIA PIGAFETTA 129 CAP. (07046) </w:t>
      </w:r>
      <w:r>
        <w:rPr>
          <w:i w:val="0"/>
          <w:iCs w:val="0"/>
          <w:sz w:val="32"/>
          <w:szCs w:val="32"/>
        </w:rPr>
        <w:t>–</w:t>
      </w:r>
      <w:r w:rsidR="006C7DA8" w:rsidRPr="006C7DA8">
        <w:rPr>
          <w:i w:val="0"/>
          <w:iCs w:val="0"/>
          <w:sz w:val="32"/>
          <w:szCs w:val="32"/>
        </w:rPr>
        <w:t xml:space="preserve"> </w:t>
      </w:r>
    </w:p>
    <w:p w:rsidR="00D46115" w:rsidRDefault="00D46115"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ITALIA - CONTATTI / CONTACS:</w:t>
      </w:r>
    </w:p>
    <w:p w:rsidR="006C7DA8" w:rsidRPr="006C7DA8" w:rsidRDefault="006C7DA8" w:rsidP="006C7DA8">
      <w:pPr>
        <w:pStyle w:val="Corpotesto"/>
        <w:kinsoku w:val="0"/>
        <w:overflowPunct w:val="0"/>
        <w:spacing w:before="4"/>
        <w:rPr>
          <w:i w:val="0"/>
          <w:iCs w:val="0"/>
          <w:sz w:val="32"/>
          <w:szCs w:val="32"/>
        </w:rPr>
      </w:pPr>
    </w:p>
    <w:p w:rsidR="006C7DA8" w:rsidRPr="006C7DA8" w:rsidRDefault="006C7DA8"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6C7DA8" w:rsidRPr="006C7DA8" w:rsidRDefault="00D46115" w:rsidP="006C7DA8">
      <w:pPr>
        <w:pStyle w:val="Corpotesto"/>
        <w:kinsoku w:val="0"/>
        <w:overflowPunct w:val="0"/>
        <w:spacing w:before="4"/>
        <w:rPr>
          <w:i w:val="0"/>
          <w:iCs w:val="0"/>
          <w:sz w:val="32"/>
          <w:szCs w:val="32"/>
        </w:rPr>
      </w:pPr>
      <w:r>
        <w:rPr>
          <w:i w:val="0"/>
          <w:iCs w:val="0"/>
          <w:sz w:val="32"/>
          <w:szCs w:val="32"/>
        </w:rPr>
        <w:t>-</w:t>
      </w:r>
      <w:r w:rsidR="006C7DA8" w:rsidRPr="006C7DA8">
        <w:rPr>
          <w:i w:val="0"/>
          <w:iCs w:val="0"/>
          <w:sz w:val="32"/>
          <w:szCs w:val="32"/>
        </w:rPr>
        <w:t>TELEFONO / TELEPHONE EMAIL                                  </w:t>
      </w:r>
      <w:r w:rsidR="006C7DA8" w:rsidRPr="00D46115">
        <w:rPr>
          <w:i w:val="0"/>
          <w:iCs w:val="0"/>
          <w:sz w:val="32"/>
          <w:szCs w:val="32"/>
          <w:u w:val="single"/>
        </w:rPr>
        <w:t>+</w:t>
      </w:r>
      <w:r w:rsidR="006C7DA8" w:rsidRPr="00D46115">
        <w:rPr>
          <w:b/>
          <w:i w:val="0"/>
          <w:iCs w:val="0"/>
          <w:sz w:val="32"/>
          <w:szCs w:val="32"/>
          <w:u w:val="single"/>
        </w:rPr>
        <w:t>39</w:t>
      </w:r>
      <w:r w:rsidRPr="00D46115">
        <w:rPr>
          <w:b/>
          <w:i w:val="0"/>
          <w:iCs w:val="0"/>
          <w:sz w:val="32"/>
          <w:szCs w:val="32"/>
          <w:u w:val="single"/>
        </w:rPr>
        <w:t xml:space="preserve"> </w:t>
      </w:r>
      <w:r w:rsidR="006C7DA8" w:rsidRPr="00D46115">
        <w:rPr>
          <w:b/>
          <w:i w:val="0"/>
          <w:iCs w:val="0"/>
          <w:sz w:val="32"/>
          <w:szCs w:val="32"/>
          <w:u w:val="single"/>
        </w:rPr>
        <w:t xml:space="preserve"> 079 4927347</w:t>
      </w:r>
    </w:p>
    <w:p w:rsidR="006C7DA8" w:rsidRPr="006C7DA8" w:rsidRDefault="006C7DA8"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D46115" w:rsidRDefault="00D46115" w:rsidP="006C7DA8">
      <w:pPr>
        <w:pStyle w:val="Corpotesto"/>
        <w:kinsoku w:val="0"/>
        <w:overflowPunct w:val="0"/>
        <w:spacing w:before="4"/>
        <w:rPr>
          <w:i w:val="0"/>
          <w:iCs w:val="0"/>
          <w:sz w:val="32"/>
          <w:szCs w:val="32"/>
        </w:rPr>
      </w:pPr>
    </w:p>
    <w:p w:rsidR="00290DC3" w:rsidRPr="006C7DA8" w:rsidRDefault="00D46115" w:rsidP="006C7DA8">
      <w:pPr>
        <w:pStyle w:val="Corpotesto"/>
        <w:kinsoku w:val="0"/>
        <w:overflowPunct w:val="0"/>
        <w:spacing w:before="4"/>
        <w:rPr>
          <w:i w:val="0"/>
          <w:iCs w:val="0"/>
          <w:sz w:val="32"/>
          <w:szCs w:val="32"/>
        </w:rPr>
        <w:sectPr w:rsidR="00290DC3" w:rsidRPr="006C7DA8">
          <w:pgSz w:w="12250" w:h="17180"/>
          <w:pgMar w:top="1620" w:right="640" w:bottom="280" w:left="640" w:header="720" w:footer="720" w:gutter="0"/>
          <w:cols w:space="720"/>
          <w:noEndnote/>
        </w:sectPr>
      </w:pPr>
      <w:r>
        <w:rPr>
          <w:i w:val="0"/>
          <w:iCs w:val="0"/>
          <w:sz w:val="32"/>
          <w:szCs w:val="32"/>
        </w:rPr>
        <w:t>-</w:t>
      </w:r>
      <w:r w:rsidR="006C7DA8" w:rsidRPr="006C7DA8">
        <w:rPr>
          <w:i w:val="0"/>
          <w:iCs w:val="0"/>
          <w:sz w:val="32"/>
          <w:szCs w:val="32"/>
        </w:rPr>
        <w:t>PEC / REGISTERED EMAIL                                            </w:t>
      </w:r>
      <w:r w:rsidR="006C7DA8" w:rsidRPr="00D46115">
        <w:rPr>
          <w:b/>
          <w:i w:val="0"/>
          <w:iCs w:val="0"/>
          <w:sz w:val="32"/>
          <w:szCs w:val="32"/>
        </w:rPr>
        <w:t>prsimpresasrls@pec.it</w:t>
      </w:r>
    </w:p>
    <w:p w:rsidR="00290DC3" w:rsidRDefault="000B6CF9">
      <w:pPr>
        <w:pStyle w:val="Corpotesto"/>
        <w:kinsoku w:val="0"/>
        <w:overflowPunct w:val="0"/>
        <w:ind w:left="377"/>
        <w:rPr>
          <w:i w:val="0"/>
          <w:iCs w:val="0"/>
          <w:sz w:val="20"/>
          <w:szCs w:val="20"/>
        </w:rPr>
      </w:pPr>
      <w:r>
        <w:rPr>
          <w:i w:val="0"/>
          <w:iCs w:val="0"/>
          <w:noProof/>
          <w:sz w:val="20"/>
          <w:szCs w:val="20"/>
        </w:rPr>
        <w:lastRenderedPageBreak/>
        <mc:AlternateContent>
          <mc:Choice Requires="wps">
            <w:drawing>
              <wp:inline distT="0" distB="0" distL="0" distR="0">
                <wp:extent cx="6214745" cy="183515"/>
                <wp:effectExtent l="7620" t="12700" r="6985" b="13335"/>
                <wp:docPr id="10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83515"/>
                        </a:xfrm>
                        <a:prstGeom prst="rect">
                          <a:avLst/>
                        </a:prstGeom>
                        <a:noFill/>
                        <a:ln w="609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90DC3" w:rsidRDefault="00167FAB">
                            <w:pPr>
                              <w:pStyle w:val="Corpotesto"/>
                              <w:kinsoku w:val="0"/>
                              <w:overflowPunct w:val="0"/>
                              <w:spacing w:line="273" w:lineRule="exact"/>
                              <w:ind w:left="3020"/>
                              <w:rPr>
                                <w:b/>
                                <w:bCs/>
                                <w:i w:val="0"/>
                                <w:iCs w:val="0"/>
                              </w:rPr>
                            </w:pPr>
                            <w:r>
                              <w:rPr>
                                <w:b/>
                                <w:bCs/>
                                <w:i w:val="0"/>
                                <w:iCs w:val="0"/>
                              </w:rPr>
                              <w:t>DATI SOCIETARI / DATA SHEET</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2" o:spid="_x0000_s1026" type="#_x0000_t202" style="width:489.35pt;height: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" filled="f" strokeweight=".16931mm">
                <v:textbox inset="0,0,0,0">
                  <w:txbxContent>
                    <w:p w:rsidR="00290DC3" w:rsidRDefault="00167FAB">
                      <w:pPr>
                        <w:pStyle w:val="Corpotesto"/>
                        <w:kinsoku w:val="0"/>
                        <w:overflowPunct w:val="0"/>
                        <w:spacing w:line="273" w:lineRule="exact"/>
                        <w:ind w:left="3020"/>
                        <w:rPr>
                          <w:b/>
                          <w:bCs/>
                          <w:i w:val="0"/>
                          <w:iCs w:val="0"/>
                        </w:rPr>
                      </w:pPr>
                      <w:r>
                        <w:rPr>
                          <w:b/>
                          <w:bCs/>
                          <w:i w:val="0"/>
                          <w:iCs w:val="0"/>
                        </w:rPr>
                        <w:t>DATI SOCIETARI / DATA SHEET</w:t>
                      </w:r>
                    </w:p>
                  </w:txbxContent>
                </v:textbox>
                <w10:anchorlock/>
              </v:shape>
            </w:pict>
          </mc:Fallback>
        </mc:AlternateContent>
      </w:r>
    </w:p>
    <w:p w:rsidR="00290DC3" w:rsidRDefault="00290DC3">
      <w:pPr>
        <w:pStyle w:val="Corpotesto"/>
        <w:kinsoku w:val="0"/>
        <w:overflowPunct w:val="0"/>
        <w:spacing w:before="7"/>
        <w:rPr>
          <w:i w:val="0"/>
          <w:iCs w:val="0"/>
          <w:sz w:val="13"/>
          <w:szCs w:val="13"/>
        </w:rPr>
      </w:pPr>
    </w:p>
    <w:p w:rsidR="00290DC3" w:rsidRDefault="00167FAB">
      <w:pPr>
        <w:pStyle w:val="Paragrafoelenco"/>
        <w:numPr>
          <w:ilvl w:val="0"/>
          <w:numId w:val="5"/>
        </w:numPr>
        <w:tabs>
          <w:tab w:val="left" w:pos="1344"/>
        </w:tabs>
        <w:kinsoku w:val="0"/>
        <w:overflowPunct w:val="0"/>
        <w:spacing w:before="90" w:line="240" w:lineRule="auto"/>
        <w:rPr>
          <w:b/>
          <w:bCs/>
        </w:rPr>
      </w:pPr>
      <w:r>
        <w:t xml:space="preserve">RAGIONE SOCIALE / </w:t>
      </w:r>
      <w:r>
        <w:rPr>
          <w:i/>
          <w:iCs/>
        </w:rPr>
        <w:t>BUSINESS NALE</w:t>
      </w:r>
      <w:r>
        <w:t xml:space="preserve">: </w:t>
      </w:r>
      <w:r>
        <w:rPr>
          <w:b/>
          <w:bCs/>
        </w:rPr>
        <w:t>EAP</w:t>
      </w:r>
      <w:r>
        <w:rPr>
          <w:b/>
          <w:bCs/>
          <w:spacing w:val="8"/>
        </w:rPr>
        <w:t xml:space="preserve"> </w:t>
      </w:r>
      <w:proofErr w:type="spellStart"/>
      <w:r>
        <w:rPr>
          <w:b/>
          <w:bCs/>
        </w:rPr>
        <w:t>Srl</w:t>
      </w:r>
      <w:proofErr w:type="spellEnd"/>
    </w:p>
    <w:p w:rsidR="00290DC3" w:rsidRDefault="00290DC3">
      <w:pPr>
        <w:pStyle w:val="Corpotesto"/>
        <w:kinsoku w:val="0"/>
        <w:overflowPunct w:val="0"/>
        <w:rPr>
          <w:b/>
          <w:bCs/>
          <w:i w:val="0"/>
          <w:iCs w:val="0"/>
        </w:rPr>
      </w:pPr>
    </w:p>
    <w:p w:rsidR="00290DC3" w:rsidRDefault="00167FAB">
      <w:pPr>
        <w:pStyle w:val="Paragrafoelenco"/>
        <w:numPr>
          <w:ilvl w:val="0"/>
          <w:numId w:val="5"/>
        </w:numPr>
        <w:tabs>
          <w:tab w:val="left" w:pos="1344"/>
        </w:tabs>
        <w:kinsoku w:val="0"/>
        <w:overflowPunct w:val="0"/>
        <w:spacing w:line="240" w:lineRule="auto"/>
        <w:rPr>
          <w:b/>
          <w:bCs/>
        </w:rPr>
      </w:pPr>
      <w:r>
        <w:t xml:space="preserve">CODICE FISCALE / </w:t>
      </w:r>
      <w:r>
        <w:rPr>
          <w:i/>
          <w:iCs/>
        </w:rPr>
        <w:t>TAX CODE</w:t>
      </w:r>
      <w:r>
        <w:t>:</w:t>
      </w:r>
      <w:r>
        <w:rPr>
          <w:spacing w:val="11"/>
        </w:rPr>
        <w:t xml:space="preserve"> </w:t>
      </w:r>
      <w:r>
        <w:rPr>
          <w:b/>
          <w:bCs/>
        </w:rPr>
        <w:t>02515280903</w:t>
      </w:r>
    </w:p>
    <w:p w:rsidR="00290DC3" w:rsidRDefault="00290DC3">
      <w:pPr>
        <w:pStyle w:val="Corpotesto"/>
        <w:kinsoku w:val="0"/>
        <w:overflowPunct w:val="0"/>
        <w:spacing w:before="1"/>
        <w:rPr>
          <w:b/>
          <w:bCs/>
          <w:i w:val="0"/>
          <w:iCs w:val="0"/>
        </w:rPr>
      </w:pPr>
    </w:p>
    <w:p w:rsidR="00290DC3" w:rsidRDefault="00167FAB">
      <w:pPr>
        <w:pStyle w:val="Paragrafoelenco"/>
        <w:numPr>
          <w:ilvl w:val="0"/>
          <w:numId w:val="5"/>
        </w:numPr>
        <w:tabs>
          <w:tab w:val="left" w:pos="1344"/>
        </w:tabs>
        <w:kinsoku w:val="0"/>
        <w:overflowPunct w:val="0"/>
        <w:spacing w:line="240" w:lineRule="auto"/>
        <w:rPr>
          <w:b/>
          <w:bCs/>
        </w:rPr>
      </w:pPr>
      <w:r>
        <w:t xml:space="preserve">PARTITA IVA / </w:t>
      </w:r>
      <w:r>
        <w:rPr>
          <w:i/>
          <w:iCs/>
        </w:rPr>
        <w:t>VAT NO.</w:t>
      </w:r>
      <w:r>
        <w:t>:</w:t>
      </w:r>
      <w:r>
        <w:rPr>
          <w:spacing w:val="-1"/>
        </w:rPr>
        <w:t xml:space="preserve"> </w:t>
      </w:r>
      <w:r>
        <w:rPr>
          <w:b/>
          <w:bCs/>
        </w:rPr>
        <w:t>02515280903</w:t>
      </w:r>
    </w:p>
    <w:p w:rsidR="00290DC3" w:rsidRDefault="00290DC3">
      <w:pPr>
        <w:pStyle w:val="Corpotesto"/>
        <w:kinsoku w:val="0"/>
        <w:overflowPunct w:val="0"/>
        <w:spacing w:before="6"/>
        <w:rPr>
          <w:b/>
          <w:bCs/>
          <w:i w:val="0"/>
          <w:iCs w:val="0"/>
          <w:sz w:val="23"/>
          <w:szCs w:val="23"/>
        </w:rPr>
      </w:pPr>
    </w:p>
    <w:p w:rsidR="00290DC3" w:rsidRDefault="00167FAB">
      <w:pPr>
        <w:pStyle w:val="Paragrafoelenco"/>
        <w:numPr>
          <w:ilvl w:val="0"/>
          <w:numId w:val="5"/>
        </w:numPr>
        <w:tabs>
          <w:tab w:val="left" w:pos="1344"/>
        </w:tabs>
        <w:kinsoku w:val="0"/>
        <w:overflowPunct w:val="0"/>
        <w:spacing w:before="1" w:line="240" w:lineRule="auto"/>
        <w:rPr>
          <w:b/>
          <w:bCs/>
        </w:rPr>
      </w:pPr>
      <w:r>
        <w:t xml:space="preserve">FORMA GIURIDICA: </w:t>
      </w:r>
      <w:r>
        <w:rPr>
          <w:b/>
          <w:bCs/>
        </w:rPr>
        <w:t>SOCIETA’ RESPONSABILITA’</w:t>
      </w:r>
      <w:r>
        <w:rPr>
          <w:b/>
          <w:bCs/>
          <w:spacing w:val="3"/>
        </w:rPr>
        <w:t xml:space="preserve"> </w:t>
      </w:r>
      <w:r>
        <w:rPr>
          <w:b/>
          <w:bCs/>
        </w:rPr>
        <w:t>LIMITATA</w:t>
      </w:r>
    </w:p>
    <w:p w:rsidR="00290DC3" w:rsidRDefault="00167FAB">
      <w:pPr>
        <w:pStyle w:val="Corpotesto"/>
        <w:kinsoku w:val="0"/>
        <w:overflowPunct w:val="0"/>
        <w:spacing w:before="2"/>
        <w:ind w:left="1405"/>
        <w:rPr>
          <w:b/>
          <w:bCs/>
        </w:rPr>
      </w:pPr>
      <w:r>
        <w:t xml:space="preserve">LEGAL STATUS: </w:t>
      </w:r>
      <w:r>
        <w:rPr>
          <w:b/>
          <w:bCs/>
        </w:rPr>
        <w:t>LIMITED LIABILITY COMPANY</w:t>
      </w:r>
    </w:p>
    <w:p w:rsidR="00290DC3" w:rsidRDefault="00290DC3">
      <w:pPr>
        <w:pStyle w:val="Corpotesto"/>
        <w:kinsoku w:val="0"/>
        <w:overflowPunct w:val="0"/>
        <w:rPr>
          <w:b/>
          <w:bCs/>
        </w:rPr>
      </w:pPr>
    </w:p>
    <w:p w:rsidR="00290DC3" w:rsidRDefault="00167FAB">
      <w:pPr>
        <w:pStyle w:val="Paragrafoelenco"/>
        <w:numPr>
          <w:ilvl w:val="0"/>
          <w:numId w:val="5"/>
        </w:numPr>
        <w:tabs>
          <w:tab w:val="left" w:pos="1344"/>
        </w:tabs>
        <w:kinsoku w:val="0"/>
        <w:overflowPunct w:val="0"/>
        <w:spacing w:line="240" w:lineRule="auto"/>
        <w:rPr>
          <w:b/>
          <w:bCs/>
        </w:rPr>
      </w:pPr>
      <w:r>
        <w:t xml:space="preserve">SEDE LEGALE / </w:t>
      </w:r>
      <w:r>
        <w:rPr>
          <w:i/>
          <w:iCs/>
        </w:rPr>
        <w:t>REGISTERED OFFICE</w:t>
      </w:r>
      <w:r>
        <w:t xml:space="preserve">: </w:t>
      </w:r>
      <w:r>
        <w:rPr>
          <w:b/>
          <w:bCs/>
        </w:rPr>
        <w:t>VIA ORIANI, 12 SASSARI -</w:t>
      </w:r>
      <w:r>
        <w:rPr>
          <w:b/>
          <w:bCs/>
          <w:spacing w:val="1"/>
        </w:rPr>
        <w:t xml:space="preserve"> </w:t>
      </w:r>
      <w:r>
        <w:rPr>
          <w:b/>
          <w:bCs/>
        </w:rPr>
        <w:t>ITALIA</w:t>
      </w:r>
    </w:p>
    <w:p w:rsidR="00290DC3" w:rsidRDefault="00290DC3">
      <w:pPr>
        <w:pStyle w:val="Corpotesto"/>
        <w:kinsoku w:val="0"/>
        <w:overflowPunct w:val="0"/>
        <w:rPr>
          <w:b/>
          <w:bCs/>
          <w:i w:val="0"/>
          <w:iCs w:val="0"/>
        </w:rPr>
      </w:pPr>
    </w:p>
    <w:p w:rsidR="00290DC3" w:rsidRDefault="00167FAB">
      <w:pPr>
        <w:pStyle w:val="Corpotesto"/>
        <w:tabs>
          <w:tab w:val="left" w:pos="1909"/>
        </w:tabs>
        <w:kinsoku w:val="0"/>
        <w:overflowPunct w:val="0"/>
        <w:spacing w:before="1"/>
        <w:ind w:left="1559"/>
        <w:rPr>
          <w:i w:val="0"/>
          <w:iCs w:val="0"/>
        </w:rPr>
      </w:pPr>
      <w:r>
        <w:rPr>
          <w:i w:val="0"/>
          <w:iCs w:val="0"/>
        </w:rPr>
        <w:t>-</w:t>
      </w:r>
      <w:r>
        <w:rPr>
          <w:i w:val="0"/>
          <w:iCs w:val="0"/>
        </w:rPr>
        <w:tab/>
        <w:t>CONTATTI /</w:t>
      </w:r>
      <w:r>
        <w:rPr>
          <w:i w:val="0"/>
          <w:iCs w:val="0"/>
          <w:spacing w:val="5"/>
        </w:rPr>
        <w:t xml:space="preserve"> </w:t>
      </w:r>
      <w:r>
        <w:t>CONTACS</w:t>
      </w:r>
      <w:r>
        <w:rPr>
          <w:i w:val="0"/>
          <w:iCs w:val="0"/>
        </w:rPr>
        <w:t>:</w:t>
      </w:r>
    </w:p>
    <w:p w:rsidR="00290DC3" w:rsidRDefault="00290DC3">
      <w:pPr>
        <w:pStyle w:val="Corpotesto"/>
        <w:kinsoku w:val="0"/>
        <w:overflowPunct w:val="0"/>
        <w:spacing w:before="11"/>
        <w:rPr>
          <w:i w:val="0"/>
          <w:iCs w:val="0"/>
          <w:sz w:val="23"/>
          <w:szCs w:val="23"/>
        </w:rPr>
      </w:pPr>
    </w:p>
    <w:p w:rsidR="00290DC3" w:rsidRDefault="00167FAB">
      <w:pPr>
        <w:pStyle w:val="Corpotesto"/>
        <w:tabs>
          <w:tab w:val="left" w:pos="8368"/>
        </w:tabs>
        <w:kinsoku w:val="0"/>
        <w:overflowPunct w:val="0"/>
        <w:ind w:left="1924"/>
        <w:rPr>
          <w:b/>
          <w:bCs/>
          <w:i w:val="0"/>
          <w:iCs w:val="0"/>
        </w:rPr>
      </w:pPr>
      <w:r>
        <w:rPr>
          <w:i w:val="0"/>
          <w:iCs w:val="0"/>
        </w:rPr>
        <w:t>TELEFONO</w:t>
      </w:r>
      <w:r>
        <w:rPr>
          <w:i w:val="0"/>
          <w:iCs w:val="0"/>
          <w:spacing w:val="-2"/>
        </w:rPr>
        <w:t xml:space="preserve"> </w:t>
      </w:r>
      <w:r>
        <w:rPr>
          <w:b/>
          <w:bCs/>
          <w:i w:val="0"/>
          <w:iCs w:val="0"/>
        </w:rPr>
        <w:t>/</w:t>
      </w:r>
      <w:r>
        <w:rPr>
          <w:b/>
          <w:bCs/>
          <w:i w:val="0"/>
          <w:iCs w:val="0"/>
          <w:spacing w:val="-2"/>
        </w:rPr>
        <w:t xml:space="preserve"> </w:t>
      </w:r>
      <w:r>
        <w:rPr>
          <w:b/>
          <w:bCs/>
        </w:rPr>
        <w:t>TELEPHONE</w:t>
      </w:r>
      <w:r>
        <w:rPr>
          <w:b/>
          <w:bCs/>
        </w:rPr>
        <w:tab/>
      </w:r>
      <w:r>
        <w:rPr>
          <w:b/>
          <w:bCs/>
          <w:i w:val="0"/>
          <w:iCs w:val="0"/>
        </w:rPr>
        <w:t>+39 079.517009</w:t>
      </w:r>
    </w:p>
    <w:p w:rsidR="00290DC3" w:rsidRDefault="00290DC3">
      <w:pPr>
        <w:pStyle w:val="Corpotesto"/>
        <w:kinsoku w:val="0"/>
        <w:overflowPunct w:val="0"/>
        <w:rPr>
          <w:b/>
          <w:bCs/>
          <w:i w:val="0"/>
          <w:iCs w:val="0"/>
        </w:rPr>
      </w:pPr>
    </w:p>
    <w:p w:rsidR="00290DC3" w:rsidRDefault="00167FAB">
      <w:pPr>
        <w:pStyle w:val="Titolo3"/>
        <w:tabs>
          <w:tab w:val="left" w:pos="5554"/>
        </w:tabs>
        <w:kinsoku w:val="0"/>
        <w:overflowPunct w:val="0"/>
        <w:ind w:left="1909" w:firstLine="0"/>
      </w:pPr>
      <w:r>
        <w:rPr>
          <w:b w:val="0"/>
          <w:bCs w:val="0"/>
        </w:rPr>
        <w:t>EMAIL</w:t>
      </w:r>
      <w:r>
        <w:rPr>
          <w:b w:val="0"/>
          <w:bCs w:val="0"/>
        </w:rPr>
        <w:tab/>
      </w:r>
      <w:hyperlink r:id="rId10" w:history="1">
        <w:r>
          <w:t>eapsseap@tiscali.it</w:t>
        </w:r>
      </w:hyperlink>
      <w:r>
        <w:t xml:space="preserve">   - </w:t>
      </w:r>
      <w:r>
        <w:rPr>
          <w:spacing w:val="40"/>
        </w:rPr>
        <w:t xml:space="preserve"> </w:t>
      </w:r>
      <w:hyperlink r:id="rId11" w:history="1">
        <w:r>
          <w:t>eapss14@gmail.com</w:t>
        </w:r>
      </w:hyperlink>
    </w:p>
    <w:p w:rsidR="00290DC3" w:rsidRDefault="00290DC3">
      <w:pPr>
        <w:pStyle w:val="Corpotesto"/>
        <w:kinsoku w:val="0"/>
        <w:overflowPunct w:val="0"/>
        <w:spacing w:before="1"/>
        <w:rPr>
          <w:b/>
          <w:bCs/>
          <w:i w:val="0"/>
          <w:iCs w:val="0"/>
        </w:rPr>
      </w:pPr>
    </w:p>
    <w:p w:rsidR="00290DC3" w:rsidRDefault="00167FAB">
      <w:pPr>
        <w:pStyle w:val="Corpotesto"/>
        <w:tabs>
          <w:tab w:val="left" w:pos="8800"/>
        </w:tabs>
        <w:kinsoku w:val="0"/>
        <w:overflowPunct w:val="0"/>
        <w:ind w:left="1909"/>
        <w:rPr>
          <w:b/>
          <w:bCs/>
          <w:i w:val="0"/>
          <w:iCs w:val="0"/>
        </w:rPr>
      </w:pPr>
      <w:r>
        <w:rPr>
          <w:i w:val="0"/>
          <w:iCs w:val="0"/>
        </w:rPr>
        <w:t>PEC /</w:t>
      </w:r>
      <w:r>
        <w:rPr>
          <w:i w:val="0"/>
          <w:iCs w:val="0"/>
          <w:spacing w:val="-3"/>
        </w:rPr>
        <w:t xml:space="preserve"> </w:t>
      </w:r>
      <w:r>
        <w:t>REGISTERED</w:t>
      </w:r>
      <w:r>
        <w:rPr>
          <w:spacing w:val="-2"/>
        </w:rPr>
        <w:t xml:space="preserve"> </w:t>
      </w:r>
      <w:r>
        <w:t>EMAIL</w:t>
      </w:r>
      <w:r>
        <w:tab/>
      </w:r>
      <w:hyperlink r:id="rId12" w:history="1">
        <w:r>
          <w:rPr>
            <w:b/>
            <w:bCs/>
            <w:i w:val="0"/>
            <w:iCs w:val="0"/>
          </w:rPr>
          <w:t>eap@pec.it</w:t>
        </w:r>
      </w:hyperlink>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rPr>
          <w:b/>
          <w:bCs/>
          <w:i w:val="0"/>
          <w:iCs w:val="0"/>
          <w:sz w:val="20"/>
          <w:szCs w:val="20"/>
        </w:rPr>
      </w:pPr>
    </w:p>
    <w:p w:rsidR="00290DC3" w:rsidRDefault="000B6CF9">
      <w:pPr>
        <w:pStyle w:val="Corpotesto"/>
        <w:kinsoku w:val="0"/>
        <w:overflowPunct w:val="0"/>
        <w:spacing w:before="3"/>
        <w:rPr>
          <w:b/>
          <w:bCs/>
          <w:i w:val="0"/>
          <w:iCs w:val="0"/>
          <w:sz w:val="17"/>
          <w:szCs w:val="17"/>
        </w:rPr>
      </w:pPr>
      <w:r>
        <w:rPr>
          <w:noProof/>
        </w:rPr>
        <mc:AlternateContent>
          <mc:Choice Requires="wps">
            <w:drawing>
              <wp:anchor distT="0" distB="0" distL="0" distR="0" simplePos="0" relativeHeight="251638784" behindDoc="0" locked="0" layoutInCell="0" allowOverlap="1">
                <wp:simplePos x="0" y="0"/>
                <wp:positionH relativeFrom="page">
                  <wp:posOffset>649605</wp:posOffset>
                </wp:positionH>
                <wp:positionV relativeFrom="paragraph">
                  <wp:posOffset>154305</wp:posOffset>
                </wp:positionV>
                <wp:extent cx="6214745" cy="183515"/>
                <wp:effectExtent l="0" t="0" r="0" b="0"/>
                <wp:wrapTopAndBottom/>
                <wp:docPr id="10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83515"/>
                        </a:xfrm>
                        <a:prstGeom prst="rect">
                          <a:avLst/>
                        </a:prstGeom>
                        <a:noFill/>
                        <a:ln w="609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90DC3" w:rsidRDefault="00167FAB">
                            <w:pPr>
                              <w:pStyle w:val="Corpotesto"/>
                              <w:kinsoku w:val="0"/>
                              <w:overflowPunct w:val="0"/>
                              <w:spacing w:line="273" w:lineRule="exact"/>
                              <w:ind w:left="3589" w:right="3596"/>
                              <w:jc w:val="center"/>
                              <w:rPr>
                                <w:b/>
                                <w:bCs/>
                              </w:rPr>
                            </w:pPr>
                            <w:r>
                              <w:rPr>
                                <w:b/>
                                <w:bCs/>
                                <w:i w:val="0"/>
                                <w:iCs w:val="0"/>
                              </w:rPr>
                              <w:t xml:space="preserve">ATTIVITA’ / </w:t>
                            </w:r>
                            <w:r>
                              <w:rPr>
                                <w:b/>
                                <w:bCs/>
                              </w:rPr>
                              <w:t>ACTIVITY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3" o:spid="_x0000_s1027" type="#_x0000_t202" style="position:absolute;margin-left:51.15pt;margin-top:12.15pt;width:489.35pt;height:14.4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" o:allowincell="f" filled="f" strokeweight=".16931mm">
                <v:textbox inset="0,0,0,0">
                  <w:txbxContent>
                    <w:p w:rsidR="00290DC3" w:rsidRDefault="00167FAB">
                      <w:pPr>
                        <w:pStyle w:val="Corpotesto"/>
                        <w:kinsoku w:val="0"/>
                        <w:overflowPunct w:val="0"/>
                        <w:spacing w:line="273" w:lineRule="exact"/>
                        <w:ind w:left="3589" w:right="3596"/>
                        <w:jc w:val="center"/>
                        <w:rPr>
                          <w:b/>
                          <w:bCs/>
                        </w:rPr>
                      </w:pPr>
                      <w:r>
                        <w:rPr>
                          <w:b/>
                          <w:bCs/>
                          <w:i w:val="0"/>
                          <w:iCs w:val="0"/>
                        </w:rPr>
                        <w:t xml:space="preserve">ATTIVITA’ / </w:t>
                      </w:r>
                      <w:r>
                        <w:rPr>
                          <w:b/>
                          <w:bCs/>
                        </w:rPr>
                        <w:t>ACTIVITY</w:t>
                      </w:r>
                    </w:p>
                  </w:txbxContent>
                </v:textbox>
                <w10:wrap type="topAndBottom" anchorx="page"/>
              </v:shape>
            </w:pict>
          </mc:Fallback>
        </mc:AlternateContent>
      </w:r>
    </w:p>
    <w:p w:rsidR="00290DC3" w:rsidRDefault="00290DC3">
      <w:pPr>
        <w:pStyle w:val="Corpotesto"/>
        <w:kinsoku w:val="0"/>
        <w:overflowPunct w:val="0"/>
        <w:rPr>
          <w:b/>
          <w:bCs/>
          <w:i w:val="0"/>
          <w:iCs w:val="0"/>
          <w:sz w:val="20"/>
          <w:szCs w:val="20"/>
        </w:rPr>
      </w:pPr>
    </w:p>
    <w:p w:rsidR="00290DC3" w:rsidRDefault="00290DC3">
      <w:pPr>
        <w:pStyle w:val="Corpotesto"/>
        <w:kinsoku w:val="0"/>
        <w:overflowPunct w:val="0"/>
        <w:spacing w:before="4"/>
        <w:rPr>
          <w:b/>
          <w:bCs/>
          <w:i w:val="0"/>
          <w:iCs w:val="0"/>
          <w:sz w:val="17"/>
          <w:szCs w:val="17"/>
        </w:rPr>
      </w:pPr>
    </w:p>
    <w:p w:rsidR="00290DC3" w:rsidRDefault="00167FAB">
      <w:pPr>
        <w:pStyle w:val="Titolo3"/>
        <w:numPr>
          <w:ilvl w:val="1"/>
          <w:numId w:val="5"/>
        </w:numPr>
        <w:tabs>
          <w:tab w:val="left" w:pos="1560"/>
        </w:tabs>
        <w:kinsoku w:val="0"/>
        <w:overflowPunct w:val="0"/>
        <w:spacing w:before="90"/>
        <w:ind w:right="490" w:hanging="360"/>
        <w:jc w:val="both"/>
      </w:pPr>
      <w:r>
        <w:t>COSTRUZIONE, MONTAGGIO E MANUTENZIONE DI STRUTTURE INDUSTRIALI IN FERRO, CARPENTERIE METALLICHE, LAVORI DI SALDATURA E TUBISTERIA.</w:t>
      </w:r>
    </w:p>
    <w:p w:rsidR="00290DC3" w:rsidRPr="007150F6" w:rsidRDefault="00167FAB">
      <w:pPr>
        <w:pStyle w:val="Titolo4"/>
        <w:tabs>
          <w:tab w:val="left" w:pos="3814"/>
          <w:tab w:val="left" w:pos="5401"/>
          <w:tab w:val="left" w:pos="6236"/>
          <w:tab w:val="left" w:pos="8337"/>
          <w:tab w:val="left" w:pos="9004"/>
        </w:tabs>
        <w:kinsoku w:val="0"/>
        <w:overflowPunct w:val="0"/>
        <w:spacing w:line="242" w:lineRule="auto"/>
        <w:ind w:right="502"/>
        <w:rPr>
          <w:i w:val="0"/>
          <w:iCs w:val="0"/>
          <w:lang w:val="en-US"/>
        </w:rPr>
      </w:pPr>
      <w:r w:rsidRPr="007150F6">
        <w:rPr>
          <w:lang w:val="en-US"/>
        </w:rPr>
        <w:t>CONSTRUCTION,</w:t>
      </w:r>
      <w:r w:rsidRPr="007150F6">
        <w:rPr>
          <w:lang w:val="en-US"/>
        </w:rPr>
        <w:tab/>
        <w:t>ASSEMBLY</w:t>
      </w:r>
      <w:r w:rsidRPr="007150F6">
        <w:rPr>
          <w:lang w:val="en-US"/>
        </w:rPr>
        <w:tab/>
        <w:t>AND</w:t>
      </w:r>
      <w:r w:rsidRPr="007150F6">
        <w:rPr>
          <w:lang w:val="en-US"/>
        </w:rPr>
        <w:tab/>
        <w:t>MAINTENANCE</w:t>
      </w:r>
      <w:r w:rsidRPr="007150F6">
        <w:rPr>
          <w:lang w:val="en-US"/>
        </w:rPr>
        <w:tab/>
        <w:t>OF</w:t>
      </w:r>
      <w:r w:rsidRPr="007150F6">
        <w:rPr>
          <w:lang w:val="en-US"/>
        </w:rPr>
        <w:tab/>
        <w:t>INDUSTRIAL STRUCTURES IN IRON, METAL CARPENTRY, WELDING AND PIPE WORK</w:t>
      </w:r>
      <w:r w:rsidRPr="007150F6">
        <w:rPr>
          <w:i w:val="0"/>
          <w:iCs w:val="0"/>
          <w:lang w:val="en-US"/>
        </w:rPr>
        <w:t>.</w:t>
      </w:r>
    </w:p>
    <w:p w:rsidR="00290DC3" w:rsidRPr="007150F6" w:rsidRDefault="00290DC3">
      <w:pPr>
        <w:pStyle w:val="Corpotesto"/>
        <w:kinsoku w:val="0"/>
        <w:overflowPunct w:val="0"/>
        <w:rPr>
          <w:b/>
          <w:bCs/>
          <w:i w:val="0"/>
          <w:iCs w:val="0"/>
          <w:sz w:val="26"/>
          <w:szCs w:val="26"/>
          <w:lang w:val="en-US"/>
        </w:rPr>
      </w:pPr>
    </w:p>
    <w:p w:rsidR="00290DC3" w:rsidRPr="007150F6" w:rsidRDefault="00290DC3">
      <w:pPr>
        <w:pStyle w:val="Corpotesto"/>
        <w:kinsoku w:val="0"/>
        <w:overflowPunct w:val="0"/>
        <w:spacing w:before="4"/>
        <w:rPr>
          <w:b/>
          <w:bCs/>
          <w:i w:val="0"/>
          <w:iCs w:val="0"/>
          <w:sz w:val="21"/>
          <w:szCs w:val="21"/>
          <w:lang w:val="en-US"/>
        </w:rPr>
      </w:pPr>
    </w:p>
    <w:p w:rsidR="00290DC3" w:rsidRPr="007150F6" w:rsidRDefault="00167FAB">
      <w:pPr>
        <w:pStyle w:val="Paragrafoelenco"/>
        <w:numPr>
          <w:ilvl w:val="1"/>
          <w:numId w:val="5"/>
        </w:numPr>
        <w:tabs>
          <w:tab w:val="left" w:pos="1560"/>
        </w:tabs>
        <w:kinsoku w:val="0"/>
        <w:overflowPunct w:val="0"/>
        <w:spacing w:line="240" w:lineRule="auto"/>
        <w:ind w:right="497" w:hanging="360"/>
        <w:rPr>
          <w:b/>
          <w:bCs/>
          <w:lang w:val="en-US"/>
        </w:rPr>
      </w:pPr>
      <w:r>
        <w:rPr>
          <w:b/>
          <w:bCs/>
        </w:rPr>
        <w:t xml:space="preserve">POSA IN OPERA DI PONTEGGI, COIBENTAZIONI E SCOIBENTAZIONI. </w:t>
      </w:r>
      <w:r w:rsidRPr="007150F6">
        <w:rPr>
          <w:b/>
          <w:bCs/>
          <w:i/>
          <w:iCs/>
          <w:lang w:val="en-US"/>
        </w:rPr>
        <w:t>INSTALLATION OF SCAFFOLDINGS, INSTALLATION AND REMOVAL OF INSULATION</w:t>
      </w:r>
      <w:r w:rsidRPr="007150F6">
        <w:rPr>
          <w:b/>
          <w:bCs/>
          <w:lang w:val="en-US"/>
        </w:rPr>
        <w:t>.</w:t>
      </w:r>
    </w:p>
    <w:p w:rsidR="00290DC3" w:rsidRPr="007150F6" w:rsidRDefault="00290DC3">
      <w:pPr>
        <w:pStyle w:val="Corpotesto"/>
        <w:kinsoku w:val="0"/>
        <w:overflowPunct w:val="0"/>
        <w:spacing w:before="1"/>
        <w:rPr>
          <w:b/>
          <w:bCs/>
          <w:i w:val="0"/>
          <w:iCs w:val="0"/>
          <w:lang w:val="en-US"/>
        </w:rPr>
      </w:pPr>
    </w:p>
    <w:p w:rsidR="00290DC3" w:rsidRDefault="00167FAB">
      <w:pPr>
        <w:pStyle w:val="Titolo3"/>
        <w:numPr>
          <w:ilvl w:val="1"/>
          <w:numId w:val="5"/>
        </w:numPr>
        <w:tabs>
          <w:tab w:val="left" w:pos="1560"/>
        </w:tabs>
        <w:kinsoku w:val="0"/>
        <w:overflowPunct w:val="0"/>
        <w:ind w:hanging="360"/>
      </w:pPr>
      <w:r>
        <w:t>MONTAGGI IMPIANTI</w:t>
      </w:r>
      <w:r>
        <w:rPr>
          <w:spacing w:val="-1"/>
        </w:rPr>
        <w:t xml:space="preserve"> </w:t>
      </w:r>
      <w:r>
        <w:t>FOTOVOLTAICI.</w:t>
      </w:r>
    </w:p>
    <w:p w:rsidR="00290DC3" w:rsidRDefault="00167FAB">
      <w:pPr>
        <w:pStyle w:val="Titolo4"/>
        <w:kinsoku w:val="0"/>
        <w:overflowPunct w:val="0"/>
        <w:spacing w:before="2"/>
      </w:pPr>
      <w:r>
        <w:t>INSTALLATION OF PHOTOVOLTAIC SYSTEMS.</w:t>
      </w:r>
    </w:p>
    <w:p w:rsidR="00290DC3" w:rsidRDefault="00290DC3">
      <w:pPr>
        <w:pStyle w:val="Corpotesto"/>
        <w:kinsoku w:val="0"/>
        <w:overflowPunct w:val="0"/>
        <w:spacing w:before="7"/>
        <w:rPr>
          <w:b/>
          <w:bCs/>
          <w:sz w:val="23"/>
          <w:szCs w:val="23"/>
        </w:rPr>
      </w:pPr>
    </w:p>
    <w:p w:rsidR="00290DC3" w:rsidRDefault="00167FAB">
      <w:pPr>
        <w:pStyle w:val="Paragrafoelenco"/>
        <w:numPr>
          <w:ilvl w:val="1"/>
          <w:numId w:val="5"/>
        </w:numPr>
        <w:tabs>
          <w:tab w:val="left" w:pos="1560"/>
        </w:tabs>
        <w:kinsoku w:val="0"/>
        <w:overflowPunct w:val="0"/>
        <w:spacing w:line="242" w:lineRule="auto"/>
        <w:ind w:right="5428" w:hanging="360"/>
        <w:rPr>
          <w:b/>
          <w:bCs/>
          <w:i/>
          <w:iCs/>
        </w:rPr>
      </w:pPr>
      <w:r>
        <w:rPr>
          <w:b/>
          <w:bCs/>
          <w:i/>
          <w:iCs/>
        </w:rPr>
        <w:t>EDILIZIA CIVILE E INDUSTRIALE CIVIL AND INDUSTRIAL</w:t>
      </w:r>
      <w:r>
        <w:rPr>
          <w:b/>
          <w:bCs/>
          <w:i/>
          <w:iCs/>
          <w:spacing w:val="-15"/>
        </w:rPr>
        <w:t xml:space="preserve"> </w:t>
      </w:r>
      <w:r>
        <w:rPr>
          <w:b/>
          <w:bCs/>
          <w:i/>
          <w:iCs/>
        </w:rPr>
        <w:t>BUILDING</w:t>
      </w:r>
    </w:p>
    <w:p w:rsidR="00290DC3" w:rsidRDefault="00290DC3">
      <w:pPr>
        <w:pStyle w:val="Corpotesto"/>
        <w:kinsoku w:val="0"/>
        <w:overflowPunct w:val="0"/>
        <w:spacing w:before="9"/>
        <w:rPr>
          <w:b/>
          <w:bCs/>
          <w:sz w:val="23"/>
          <w:szCs w:val="23"/>
        </w:rPr>
      </w:pPr>
    </w:p>
    <w:p w:rsidR="00290DC3" w:rsidRDefault="00167FAB">
      <w:pPr>
        <w:pStyle w:val="Paragrafoelenco"/>
        <w:numPr>
          <w:ilvl w:val="1"/>
          <w:numId w:val="5"/>
        </w:numPr>
        <w:tabs>
          <w:tab w:val="left" w:pos="1560"/>
        </w:tabs>
        <w:kinsoku w:val="0"/>
        <w:overflowPunct w:val="0"/>
        <w:ind w:hanging="360"/>
        <w:rPr>
          <w:b/>
          <w:bCs/>
        </w:rPr>
      </w:pPr>
      <w:r>
        <w:rPr>
          <w:b/>
          <w:bCs/>
        </w:rPr>
        <w:t>IMPIANTISTICA ELETTRICA CIVILE E INDUSTRIALE</w:t>
      </w:r>
    </w:p>
    <w:p w:rsidR="00290DC3" w:rsidRDefault="00167FAB">
      <w:pPr>
        <w:pStyle w:val="Corpotesto"/>
        <w:kinsoku w:val="0"/>
        <w:overflowPunct w:val="0"/>
        <w:spacing w:line="275" w:lineRule="exact"/>
        <w:ind w:left="1559"/>
        <w:rPr>
          <w:b/>
          <w:bCs/>
        </w:rPr>
      </w:pPr>
      <w:r>
        <w:rPr>
          <w:b/>
          <w:bCs/>
        </w:rPr>
        <w:t>CIVIL AND INDUSTRIAL ELECTRICAL INSTALLATIONS</w:t>
      </w:r>
    </w:p>
    <w:p w:rsidR="00290DC3" w:rsidRDefault="00290DC3">
      <w:pPr>
        <w:pStyle w:val="Corpotesto"/>
        <w:kinsoku w:val="0"/>
        <w:overflowPunct w:val="0"/>
        <w:rPr>
          <w:b/>
          <w:bCs/>
        </w:rPr>
      </w:pPr>
    </w:p>
    <w:p w:rsidR="00290DC3" w:rsidRDefault="00167FAB">
      <w:pPr>
        <w:pStyle w:val="Paragrafoelenco"/>
        <w:numPr>
          <w:ilvl w:val="1"/>
          <w:numId w:val="5"/>
        </w:numPr>
        <w:tabs>
          <w:tab w:val="left" w:pos="1560"/>
        </w:tabs>
        <w:kinsoku w:val="0"/>
        <w:overflowPunct w:val="0"/>
        <w:spacing w:line="240" w:lineRule="auto"/>
        <w:ind w:right="1844" w:hanging="360"/>
        <w:rPr>
          <w:b/>
          <w:bCs/>
          <w:i/>
          <w:iCs/>
        </w:rPr>
      </w:pPr>
      <w:r>
        <w:rPr>
          <w:b/>
          <w:bCs/>
        </w:rPr>
        <w:t xml:space="preserve">RACCOLTA, TRATTAMENTO, TRASPORTO RIFIUTI –BONIFICHE </w:t>
      </w:r>
      <w:r>
        <w:rPr>
          <w:b/>
          <w:bCs/>
          <w:i/>
          <w:iCs/>
        </w:rPr>
        <w:t>GESTIONE DISCARICHE – SMALTIMENTO AMIANTO COLLECTION, TREATMENT, WASTE TRANSPORT - DISPOSAL DISCHARGE MANAGEMENT - AMIANT</w:t>
      </w:r>
      <w:r>
        <w:rPr>
          <w:b/>
          <w:bCs/>
          <w:i/>
          <w:iCs/>
          <w:spacing w:val="10"/>
        </w:rPr>
        <w:t xml:space="preserve"> </w:t>
      </w:r>
      <w:r>
        <w:rPr>
          <w:b/>
          <w:bCs/>
          <w:i/>
          <w:iCs/>
        </w:rPr>
        <w:t>DISPOSAL</w:t>
      </w:r>
    </w:p>
    <w:p w:rsidR="00DC32D9" w:rsidRPr="00DC32D9" w:rsidRDefault="00DC32D9">
      <w:pPr>
        <w:pStyle w:val="Paragrafoelenco"/>
        <w:numPr>
          <w:ilvl w:val="1"/>
          <w:numId w:val="5"/>
        </w:numPr>
        <w:tabs>
          <w:tab w:val="left" w:pos="1560"/>
        </w:tabs>
        <w:kinsoku w:val="0"/>
        <w:overflowPunct w:val="0"/>
        <w:spacing w:line="240" w:lineRule="auto"/>
        <w:ind w:right="1844" w:hanging="360"/>
        <w:rPr>
          <w:b/>
          <w:bCs/>
          <w:i/>
          <w:iCs/>
        </w:rPr>
      </w:pPr>
    </w:p>
    <w:p w:rsidR="00DC32D9" w:rsidRPr="00DC32D9" w:rsidRDefault="00DC32D9">
      <w:pPr>
        <w:pStyle w:val="Paragrafoelenco"/>
        <w:numPr>
          <w:ilvl w:val="1"/>
          <w:numId w:val="5"/>
        </w:numPr>
        <w:tabs>
          <w:tab w:val="left" w:pos="1560"/>
        </w:tabs>
        <w:kinsoku w:val="0"/>
        <w:overflowPunct w:val="0"/>
        <w:spacing w:line="240" w:lineRule="auto"/>
        <w:ind w:right="1844" w:hanging="360"/>
        <w:rPr>
          <w:b/>
          <w:bCs/>
          <w:i/>
          <w:iCs/>
        </w:rPr>
      </w:pPr>
      <w:r w:rsidRPr="00DC32D9">
        <w:rPr>
          <w:b/>
          <w:bCs/>
        </w:rPr>
        <w:t>LAVORI</w:t>
      </w:r>
      <w:r>
        <w:rPr>
          <w:b/>
          <w:bCs/>
        </w:rPr>
        <w:t>: MANUNTENZIONE, RISTRUTTURAZIONE, ATIVITA TURISTICHE, GIARDINAGGIO.</w:t>
      </w:r>
    </w:p>
    <w:p w:rsidR="00290DC3" w:rsidRPr="00DC32D9" w:rsidRDefault="00290DC3" w:rsidP="00DC32D9">
      <w:pPr>
        <w:tabs>
          <w:tab w:val="left" w:pos="1560"/>
        </w:tabs>
        <w:kinsoku w:val="0"/>
        <w:overflowPunct w:val="0"/>
        <w:ind w:right="1844"/>
        <w:rPr>
          <w:b/>
          <w:bCs/>
          <w:i/>
          <w:iCs/>
          <w:sz w:val="24"/>
          <w:szCs w:val="24"/>
        </w:rPr>
      </w:pPr>
    </w:p>
    <w:p w:rsidR="00DC32D9" w:rsidRPr="00DC32D9" w:rsidRDefault="00DC32D9" w:rsidP="00DC32D9">
      <w:pPr>
        <w:tabs>
          <w:tab w:val="left" w:pos="1560"/>
        </w:tabs>
        <w:kinsoku w:val="0"/>
        <w:overflowPunct w:val="0"/>
        <w:ind w:right="1844"/>
        <w:rPr>
          <w:b/>
          <w:bCs/>
          <w:i/>
          <w:iCs/>
        </w:rPr>
        <w:sectPr w:rsidR="00DC32D9" w:rsidRPr="00DC32D9">
          <w:pgSz w:w="12250" w:h="17180"/>
          <w:pgMar w:top="860" w:right="640" w:bottom="280" w:left="640" w:header="720" w:footer="720" w:gutter="0"/>
          <w:cols w:space="720"/>
          <w:noEndnote/>
        </w:sectPr>
      </w:pPr>
      <w:r>
        <w:rPr>
          <w:b/>
          <w:bCs/>
          <w:i/>
          <w:iCs/>
        </w:rPr>
        <w:t xml:space="preserve">                          </w:t>
      </w:r>
    </w:p>
    <w:p w:rsidR="00290DC3" w:rsidRDefault="000B6CF9">
      <w:pPr>
        <w:pStyle w:val="Corpotesto"/>
        <w:kinsoku w:val="0"/>
        <w:overflowPunct w:val="0"/>
        <w:ind w:left="377"/>
        <w:rPr>
          <w:i w:val="0"/>
          <w:iCs w:val="0"/>
          <w:sz w:val="20"/>
          <w:szCs w:val="20"/>
        </w:rPr>
      </w:pPr>
      <w:r>
        <w:rPr>
          <w:i w:val="0"/>
          <w:iCs w:val="0"/>
          <w:noProof/>
          <w:sz w:val="20"/>
          <w:szCs w:val="20"/>
        </w:rPr>
        <w:lastRenderedPageBreak/>
        <mc:AlternateContent>
          <mc:Choice Requires="wps">
            <w:drawing>
              <wp:inline distT="0" distB="0" distL="0" distR="0">
                <wp:extent cx="6214745" cy="356870"/>
                <wp:effectExtent l="7620" t="12700" r="6985" b="11430"/>
                <wp:docPr id="1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356870"/>
                        </a:xfrm>
                        <a:prstGeom prst="rect">
                          <a:avLst/>
                        </a:prstGeom>
                        <a:noFill/>
                        <a:ln w="609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90DC3" w:rsidRDefault="00167FAB">
                            <w:pPr>
                              <w:pStyle w:val="Corpotesto"/>
                              <w:kinsoku w:val="0"/>
                              <w:overflowPunct w:val="0"/>
                              <w:spacing w:line="242" w:lineRule="auto"/>
                              <w:ind w:left="3971" w:right="767" w:hanging="3199"/>
                              <w:rPr>
                                <w:b/>
                                <w:bCs/>
                              </w:rPr>
                            </w:pPr>
                            <w:r>
                              <w:rPr>
                                <w:b/>
                                <w:bCs/>
                                <w:i w:val="0"/>
                                <w:iCs w:val="0"/>
                              </w:rPr>
                              <w:t xml:space="preserve">PRINCIPALI FORNITURE E/O APPALTI </w:t>
                            </w:r>
                            <w:r>
                              <w:rPr>
                                <w:b/>
                                <w:bCs/>
                              </w:rPr>
                              <w:t>/ THE MAIN SUPPLIENS AND/OR PROCUREMENT</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4" o:spid="_x0000_s1028" type="#_x0000_t202" style="width:489.35pt;height: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" filled="f" strokeweight=".16931mm">
                <v:textbox inset="0,0,0,0">
                  <w:txbxContent>
                    <w:p w:rsidR="00290DC3" w:rsidRDefault="00167FAB">
                      <w:pPr>
                        <w:pStyle w:val="Corpotesto"/>
                        <w:kinsoku w:val="0"/>
                        <w:overflowPunct w:val="0"/>
                        <w:spacing w:line="242" w:lineRule="auto"/>
                        <w:ind w:left="3971" w:right="767" w:hanging="3199"/>
                        <w:rPr>
                          <w:b/>
                          <w:bCs/>
                        </w:rPr>
                      </w:pPr>
                      <w:r>
                        <w:rPr>
                          <w:b/>
                          <w:bCs/>
                          <w:i w:val="0"/>
                          <w:iCs w:val="0"/>
                        </w:rPr>
                        <w:t xml:space="preserve">PRINCIPALI FORNITURE E/O APPALTI </w:t>
                      </w:r>
                      <w:r>
                        <w:rPr>
                          <w:b/>
                          <w:bCs/>
                        </w:rPr>
                        <w:t>/ THE MAIN SUPPLIENS AND/OR PROCUREMENT</w:t>
                      </w:r>
                    </w:p>
                  </w:txbxContent>
                </v:textbox>
                <w10:anchorlock/>
              </v:shape>
            </w:pict>
          </mc:Fallback>
        </mc:AlternateContent>
      </w:r>
    </w:p>
    <w:p w:rsidR="00290DC3" w:rsidRDefault="00167FAB">
      <w:pPr>
        <w:pStyle w:val="Titolo5"/>
        <w:numPr>
          <w:ilvl w:val="1"/>
          <w:numId w:val="5"/>
        </w:numPr>
        <w:tabs>
          <w:tab w:val="left" w:pos="1560"/>
        </w:tabs>
        <w:kinsoku w:val="0"/>
        <w:overflowPunct w:val="0"/>
        <w:spacing w:line="229" w:lineRule="exact"/>
        <w:ind w:hanging="360"/>
      </w:pPr>
      <w:r>
        <w:t>AGIP PETROLI</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ALSTOM</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ANSALDO ENERGIA</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ANSALDO</w:t>
      </w:r>
      <w:r>
        <w:rPr>
          <w:spacing w:val="-4"/>
        </w:rPr>
        <w:t xml:space="preserve"> </w:t>
      </w:r>
      <w:r>
        <w:t>INDUSTRIA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ALSALDO</w:t>
      </w:r>
      <w:r>
        <w:rPr>
          <w:spacing w:val="-12"/>
        </w:rPr>
        <w:t xml:space="preserve"> </w:t>
      </w:r>
      <w:r>
        <w:t>MONTAGGI</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ANSALDO MOVIMENTAZIONI</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AZIENDA OSPEDALIERA UNIVERSITA’</w:t>
      </w:r>
      <w:r>
        <w:rPr>
          <w:spacing w:val="-10"/>
        </w:rPr>
        <w:t xml:space="preserve"> </w:t>
      </w:r>
      <w:r>
        <w:t>SS</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BUTAN GAS</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C.I.M.E.</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CONDEA AUGUSTA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DAUSSAN ITALIA</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DIPARTIMENTO DI SCIENZE BOTANICHE ECOLOGICHE E GEOLOGICHE</w:t>
      </w:r>
      <w:r>
        <w:rPr>
          <w:spacing w:val="5"/>
        </w:rPr>
        <w:t xml:space="preserve"> </w:t>
      </w:r>
      <w:r>
        <w:t>SS</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DONELLI</w:t>
      </w:r>
      <w:r>
        <w:rPr>
          <w:spacing w:val="-3"/>
        </w:rPr>
        <w:t xml:space="preserve"> </w:t>
      </w:r>
      <w:r>
        <w:t>EOS</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ELETTROGEN</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EMIT</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ENDESA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ENEL</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ENEL</w:t>
      </w:r>
      <w:r>
        <w:rPr>
          <w:spacing w:val="-2"/>
        </w:rPr>
        <w:t xml:space="preserve"> </w:t>
      </w:r>
      <w:r>
        <w:t>PRODUZIONE</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ENELPOWER</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ENICHEM</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ENICHEM</w:t>
      </w:r>
      <w:r>
        <w:rPr>
          <w:spacing w:val="-1"/>
        </w:rPr>
        <w:t xml:space="preserve"> </w:t>
      </w:r>
      <w:r>
        <w:t>ALASTOMERI</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ENICHEM</w:t>
      </w:r>
      <w:r>
        <w:rPr>
          <w:spacing w:val="-1"/>
        </w:rPr>
        <w:t xml:space="preserve"> </w:t>
      </w:r>
      <w:r>
        <w:t>FIBRE</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E-ON</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E-ON CLIMATE</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E-ON PRODUZIONE</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EPH</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E.P.</w:t>
      </w:r>
      <w:r>
        <w:rPr>
          <w:spacing w:val="2"/>
        </w:rPr>
        <w:t xml:space="preserve"> </w:t>
      </w:r>
      <w:r>
        <w:t>FIUMESANTO</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lastRenderedPageBreak/>
        <w:t>ESSO</w:t>
      </w:r>
      <w:r>
        <w:rPr>
          <w:spacing w:val="-4"/>
        </w:rPr>
        <w:t xml:space="preserve"> </w:t>
      </w:r>
      <w:r>
        <w:t>ITALIANA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FIAT</w:t>
      </w:r>
      <w:r>
        <w:rPr>
          <w:spacing w:val="2"/>
        </w:rPr>
        <w:t xml:space="preserve"> </w:t>
      </w:r>
      <w:r>
        <w:t>ENGENEERING</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GATTERMAYER</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GENERAL</w:t>
      </w:r>
      <w:r>
        <w:rPr>
          <w:spacing w:val="-2"/>
        </w:rPr>
        <w:t xml:space="preserve"> </w:t>
      </w:r>
      <w:r>
        <w:t>ELECTIC</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GRUPPO ABB</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ICOM</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KCH</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LOTERIOS</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LURGI</w:t>
      </w:r>
      <w:r>
        <w:rPr>
          <w:spacing w:val="1"/>
        </w:rPr>
        <w:t xml:space="preserve"> </w:t>
      </w:r>
      <w:r>
        <w:t>ITALIANA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M.C. MECCANICA</w:t>
      </w:r>
      <w:r>
        <w:rPr>
          <w:spacing w:val="-1"/>
        </w:rPr>
        <w:t xml:space="preserve"> </w:t>
      </w:r>
      <w:r>
        <w:t>COSTRUZIONI</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NUOVA</w:t>
      </w:r>
      <w:r>
        <w:rPr>
          <w:spacing w:val="-4"/>
        </w:rPr>
        <w:t xml:space="preserve"> </w:t>
      </w:r>
      <w:r>
        <w:t>SISMET</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OMA</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PENSOTTI FABBRICA</w:t>
      </w:r>
      <w:r>
        <w:rPr>
          <w:spacing w:val="-2"/>
        </w:rPr>
        <w:t xml:space="preserve"> </w:t>
      </w:r>
      <w:r>
        <w:t>CALDAIE</w:t>
      </w:r>
    </w:p>
    <w:p w:rsidR="00341094" w:rsidRDefault="00341094">
      <w:pPr>
        <w:pStyle w:val="Paragrafoelenco"/>
        <w:numPr>
          <w:ilvl w:val="1"/>
          <w:numId w:val="5"/>
        </w:numPr>
        <w:tabs>
          <w:tab w:val="left" w:pos="1560"/>
        </w:tabs>
        <w:kinsoku w:val="0"/>
        <w:overflowPunct w:val="0"/>
        <w:spacing w:line="274" w:lineRule="exact"/>
        <w:ind w:hanging="360"/>
      </w:pPr>
    </w:p>
    <w:p w:rsidR="00290DC3" w:rsidRDefault="00167FAB">
      <w:pPr>
        <w:pStyle w:val="Paragrafoelenco"/>
        <w:numPr>
          <w:ilvl w:val="1"/>
          <w:numId w:val="5"/>
        </w:numPr>
        <w:tabs>
          <w:tab w:val="left" w:pos="1560"/>
        </w:tabs>
        <w:kinsoku w:val="0"/>
        <w:overflowPunct w:val="0"/>
        <w:spacing w:line="274" w:lineRule="exact"/>
        <w:ind w:hanging="360"/>
      </w:pPr>
      <w:r>
        <w:t>PD OIL</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RENEWABLES ITALIA SOLAR</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RTS FRESCHI</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SACEM</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SAIDA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SERTEC</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SICES MONTAGGI</w:t>
      </w:r>
    </w:p>
    <w:p w:rsidR="00341094" w:rsidRPr="00341094" w:rsidRDefault="00341094">
      <w:pPr>
        <w:pStyle w:val="Paragrafoelenco"/>
        <w:numPr>
          <w:ilvl w:val="1"/>
          <w:numId w:val="5"/>
        </w:numPr>
        <w:tabs>
          <w:tab w:val="left" w:pos="1560"/>
        </w:tabs>
        <w:kinsoku w:val="0"/>
        <w:overflowPunct w:val="0"/>
        <w:ind w:hanging="360"/>
        <w:rPr>
          <w:spacing w:val="-3"/>
        </w:rPr>
      </w:pPr>
    </w:p>
    <w:p w:rsidR="00290DC3" w:rsidRDefault="00167FAB">
      <w:pPr>
        <w:pStyle w:val="Paragrafoelenco"/>
        <w:numPr>
          <w:ilvl w:val="1"/>
          <w:numId w:val="5"/>
        </w:numPr>
        <w:tabs>
          <w:tab w:val="left" w:pos="1560"/>
        </w:tabs>
        <w:kinsoku w:val="0"/>
        <w:overflowPunct w:val="0"/>
        <w:ind w:hanging="360"/>
        <w:rPr>
          <w:spacing w:val="-3"/>
        </w:rPr>
      </w:pPr>
      <w:r>
        <w:t>SICES</w:t>
      </w:r>
      <w:r>
        <w:rPr>
          <w:spacing w:val="1"/>
        </w:rPr>
        <w:t xml:space="preserve"> </w:t>
      </w:r>
      <w:r>
        <w:rPr>
          <w:spacing w:val="-3"/>
        </w:rPr>
        <w:t>WORK</w:t>
      </w:r>
    </w:p>
    <w:p w:rsidR="00341094" w:rsidRDefault="00341094">
      <w:pPr>
        <w:pStyle w:val="Paragrafoelenco"/>
        <w:numPr>
          <w:ilvl w:val="1"/>
          <w:numId w:val="5"/>
        </w:numPr>
        <w:tabs>
          <w:tab w:val="left" w:pos="1560"/>
        </w:tabs>
        <w:kinsoku w:val="0"/>
        <w:overflowPunct w:val="0"/>
        <w:spacing w:before="2"/>
        <w:ind w:hanging="360"/>
      </w:pPr>
    </w:p>
    <w:p w:rsidR="00290DC3" w:rsidRDefault="00167FAB">
      <w:pPr>
        <w:pStyle w:val="Paragrafoelenco"/>
        <w:numPr>
          <w:ilvl w:val="1"/>
          <w:numId w:val="5"/>
        </w:numPr>
        <w:tabs>
          <w:tab w:val="left" w:pos="1560"/>
        </w:tabs>
        <w:kinsoku w:val="0"/>
        <w:overflowPunct w:val="0"/>
        <w:spacing w:before="2"/>
        <w:ind w:hanging="360"/>
      </w:pPr>
      <w:r>
        <w:t>SWISS PACK</w:t>
      </w:r>
      <w:r>
        <w:rPr>
          <w:spacing w:val="-16"/>
        </w:rPr>
        <w:t xml:space="preserve"> </w:t>
      </w:r>
      <w:r>
        <w:t>MEDITERRANEA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TERMOKIMIK</w:t>
      </w:r>
      <w:r>
        <w:rPr>
          <w:spacing w:val="-17"/>
        </w:rPr>
        <w:t xml:space="preserve"> </w:t>
      </w:r>
      <w:r>
        <w:t>CORPORATION</w:t>
      </w:r>
    </w:p>
    <w:p w:rsidR="00341094" w:rsidRDefault="00341094">
      <w:pPr>
        <w:pStyle w:val="Paragrafoelenco"/>
        <w:numPr>
          <w:ilvl w:val="1"/>
          <w:numId w:val="5"/>
        </w:numPr>
        <w:tabs>
          <w:tab w:val="left" w:pos="1560"/>
        </w:tabs>
        <w:kinsoku w:val="0"/>
        <w:overflowPunct w:val="0"/>
        <w:spacing w:before="3"/>
        <w:ind w:hanging="360"/>
      </w:pPr>
    </w:p>
    <w:p w:rsidR="00290DC3" w:rsidRDefault="00167FAB">
      <w:pPr>
        <w:pStyle w:val="Paragrafoelenco"/>
        <w:numPr>
          <w:ilvl w:val="1"/>
          <w:numId w:val="5"/>
        </w:numPr>
        <w:tabs>
          <w:tab w:val="left" w:pos="1560"/>
        </w:tabs>
        <w:kinsoku w:val="0"/>
        <w:overflowPunct w:val="0"/>
        <w:spacing w:before="3"/>
        <w:ind w:hanging="360"/>
      </w:pPr>
      <w:r>
        <w:t>TERMOMECCANICA</w:t>
      </w:r>
    </w:p>
    <w:p w:rsidR="00341094" w:rsidRDefault="00341094">
      <w:pPr>
        <w:pStyle w:val="Paragrafoelenco"/>
        <w:numPr>
          <w:ilvl w:val="1"/>
          <w:numId w:val="5"/>
        </w:numPr>
        <w:tabs>
          <w:tab w:val="left" w:pos="1560"/>
        </w:tabs>
        <w:kinsoku w:val="0"/>
        <w:overflowPunct w:val="0"/>
        <w:ind w:hanging="360"/>
      </w:pPr>
    </w:p>
    <w:p w:rsidR="00290DC3" w:rsidRDefault="00167FAB">
      <w:pPr>
        <w:pStyle w:val="Paragrafoelenco"/>
        <w:numPr>
          <w:ilvl w:val="1"/>
          <w:numId w:val="5"/>
        </w:numPr>
        <w:tabs>
          <w:tab w:val="left" w:pos="1560"/>
        </w:tabs>
        <w:kinsoku w:val="0"/>
        <w:overflowPunct w:val="0"/>
        <w:ind w:hanging="360"/>
      </w:pPr>
      <w:r>
        <w:t>TIRRENIA</w:t>
      </w:r>
    </w:p>
    <w:p w:rsidR="00C040BA" w:rsidRDefault="006C7DA8" w:rsidP="006C7DA8">
      <w:pPr>
        <w:pStyle w:val="NormaleWeb"/>
      </w:pPr>
      <w:r>
        <w:t xml:space="preserve">                   </w:t>
      </w:r>
    </w:p>
    <w:p w:rsidR="006C7DA8" w:rsidRDefault="00C040BA" w:rsidP="006C7DA8">
      <w:pPr>
        <w:pStyle w:val="NormaleWeb"/>
      </w:pPr>
      <w:r>
        <w:t xml:space="preserve">                   </w:t>
      </w:r>
      <w:r w:rsidR="006C7DA8">
        <w:t xml:space="preserve"> - </w:t>
      </w:r>
      <w:r>
        <w:t xml:space="preserve">   </w:t>
      </w:r>
      <w:r w:rsidR="006C7DA8">
        <w:t>SUGHERIFICIO MOLINAS (TEMPIO)</w:t>
      </w:r>
    </w:p>
    <w:p w:rsidR="00C040BA" w:rsidRDefault="006C7DA8" w:rsidP="006C7DA8">
      <w:pPr>
        <w:pStyle w:val="NormaleWeb"/>
      </w:pPr>
      <w:r>
        <w:t xml:space="preserve">                   </w:t>
      </w:r>
    </w:p>
    <w:p w:rsidR="006C7DA8" w:rsidRDefault="00C040BA" w:rsidP="006C7DA8">
      <w:pPr>
        <w:pStyle w:val="NormaleWeb"/>
      </w:pPr>
      <w:r>
        <w:t xml:space="preserve">                   </w:t>
      </w:r>
      <w:r w:rsidR="006C7DA8">
        <w:t xml:space="preserve"> - </w:t>
      </w:r>
      <w:r>
        <w:t xml:space="preserve">   </w:t>
      </w:r>
      <w:r w:rsidR="006C7DA8">
        <w:t>SUGHERIFICIO MOLINAS (CALANGIANUS)</w:t>
      </w:r>
    </w:p>
    <w:p w:rsidR="00C040BA" w:rsidRDefault="00C040BA" w:rsidP="00C040BA">
      <w:pPr>
        <w:pStyle w:val="NormaleWeb"/>
        <w:ind w:left="920"/>
      </w:pPr>
      <w:r>
        <w:lastRenderedPageBreak/>
        <w:t xml:space="preserve">    </w:t>
      </w:r>
    </w:p>
    <w:p w:rsidR="006C7DA8" w:rsidRDefault="00C040BA" w:rsidP="00C040BA">
      <w:pPr>
        <w:pStyle w:val="NormaleWeb"/>
        <w:ind w:left="920"/>
      </w:pPr>
      <w:r>
        <w:t xml:space="preserve">     </w:t>
      </w:r>
      <w:r w:rsidR="006C7DA8">
        <w:t xml:space="preserve">- </w:t>
      </w:r>
      <w:r>
        <w:t xml:space="preserve">   </w:t>
      </w:r>
      <w:r w:rsidR="006C7DA8">
        <w:t>BAGAGLINO</w:t>
      </w:r>
      <w:r w:rsidR="00E54053">
        <w:t xml:space="preserve">,  </w:t>
      </w:r>
      <w:r w:rsidR="006C7DA8">
        <w:t xml:space="preserve"> (STINTINO)</w:t>
      </w:r>
    </w:p>
    <w:p w:rsidR="00C040BA" w:rsidRDefault="00C040BA" w:rsidP="00C040BA">
      <w:pPr>
        <w:pStyle w:val="NormaleWeb"/>
      </w:pPr>
      <w:r>
        <w:t xml:space="preserve">                   </w:t>
      </w:r>
    </w:p>
    <w:p w:rsidR="006C7DA8" w:rsidRDefault="00C040BA" w:rsidP="00C040BA">
      <w:pPr>
        <w:pStyle w:val="NormaleWeb"/>
      </w:pPr>
      <w:r>
        <w:t xml:space="preserve">                    </w:t>
      </w:r>
      <w:r w:rsidR="006C7DA8">
        <w:t xml:space="preserve">- </w:t>
      </w:r>
      <w:r>
        <w:t xml:space="preserve">  </w:t>
      </w:r>
      <w:r w:rsidR="006C7DA8">
        <w:t>VILLAGGIO LE TONNARE</w:t>
      </w:r>
      <w:r w:rsidR="00E54053">
        <w:t>,</w:t>
      </w:r>
      <w:r w:rsidR="006C7DA8">
        <w:t xml:space="preserve"> (STINTINO)</w:t>
      </w:r>
    </w:p>
    <w:p w:rsidR="00C040BA" w:rsidRDefault="00C040BA" w:rsidP="00C040BA">
      <w:pPr>
        <w:pStyle w:val="NormaleWeb"/>
      </w:pPr>
      <w:r>
        <w:t xml:space="preserve">                   </w:t>
      </w:r>
    </w:p>
    <w:p w:rsidR="006C7DA8" w:rsidRDefault="00C040BA" w:rsidP="00C040BA">
      <w:pPr>
        <w:pStyle w:val="NormaleWeb"/>
      </w:pPr>
      <w:r>
        <w:t xml:space="preserve">                    </w:t>
      </w:r>
      <w:r w:rsidR="006C7DA8">
        <w:t xml:space="preserve">- </w:t>
      </w:r>
      <w:r>
        <w:t xml:space="preserve">  </w:t>
      </w:r>
      <w:r w:rsidR="006C7DA8">
        <w:t xml:space="preserve">RISTORANTE LIDO BAR </w:t>
      </w:r>
      <w:r w:rsidR="00E54053">
        <w:t>,</w:t>
      </w:r>
      <w:r w:rsidR="006C7DA8">
        <w:t>(PORTO TORRES)</w:t>
      </w:r>
    </w:p>
    <w:p w:rsidR="007150F6" w:rsidRDefault="007150F6" w:rsidP="006C7DA8">
      <w:pPr>
        <w:tabs>
          <w:tab w:val="left" w:pos="1560"/>
        </w:tabs>
        <w:kinsoku w:val="0"/>
        <w:overflowPunct w:val="0"/>
      </w:pPr>
    </w:p>
    <w:p w:rsidR="007150F6" w:rsidRDefault="007150F6">
      <w:pPr>
        <w:widowControl/>
        <w:autoSpaceDE/>
        <w:autoSpaceDN/>
        <w:adjustRightInd/>
        <w:spacing w:after="160" w:line="259" w:lineRule="auto"/>
      </w:pPr>
      <w:r>
        <w:br w:type="page"/>
      </w:r>
    </w:p>
    <w:p w:rsidR="00290DC3" w:rsidRDefault="00167FAB">
      <w:pPr>
        <w:pStyle w:val="Corpotesto"/>
        <w:kinsoku w:val="0"/>
        <w:overflowPunct w:val="0"/>
        <w:spacing w:before="66"/>
        <w:ind w:left="2822"/>
        <w:rPr>
          <w:b/>
          <w:bCs/>
          <w:sz w:val="28"/>
          <w:szCs w:val="28"/>
        </w:rPr>
      </w:pPr>
      <w:r>
        <w:rPr>
          <w:b/>
          <w:bCs/>
          <w:i w:val="0"/>
          <w:iCs w:val="0"/>
          <w:sz w:val="28"/>
          <w:szCs w:val="28"/>
        </w:rPr>
        <w:lastRenderedPageBreak/>
        <w:t xml:space="preserve">Uffici amministrativi / </w:t>
      </w:r>
      <w:proofErr w:type="spellStart"/>
      <w:r>
        <w:rPr>
          <w:b/>
          <w:bCs/>
          <w:sz w:val="28"/>
          <w:szCs w:val="28"/>
        </w:rPr>
        <w:t>Administrative</w:t>
      </w:r>
      <w:proofErr w:type="spellEnd"/>
      <w:r>
        <w:rPr>
          <w:b/>
          <w:bCs/>
          <w:sz w:val="28"/>
          <w:szCs w:val="28"/>
        </w:rPr>
        <w:t xml:space="preserve"> </w:t>
      </w:r>
      <w:proofErr w:type="spellStart"/>
      <w:r>
        <w:rPr>
          <w:b/>
          <w:bCs/>
          <w:sz w:val="28"/>
          <w:szCs w:val="28"/>
        </w:rPr>
        <w:t>Offices</w:t>
      </w:r>
      <w:proofErr w:type="spellEnd"/>
    </w:p>
    <w:p w:rsidR="00290DC3" w:rsidRDefault="000B6CF9">
      <w:pPr>
        <w:pStyle w:val="Corpotesto"/>
        <w:kinsoku w:val="0"/>
        <w:overflowPunct w:val="0"/>
        <w:spacing w:before="5"/>
        <w:rPr>
          <w:b/>
          <w:bCs/>
          <w:sz w:val="10"/>
          <w:szCs w:val="10"/>
        </w:rPr>
      </w:pPr>
      <w:r>
        <w:rPr>
          <w:noProof/>
        </w:rPr>
        <mc:AlternateContent>
          <mc:Choice Requires="wpg">
            <w:drawing>
              <wp:anchor distT="0" distB="0" distL="0" distR="0" simplePos="0" relativeHeight="251639808" behindDoc="0" locked="0" layoutInCell="0" allowOverlap="1">
                <wp:simplePos x="0" y="0"/>
                <wp:positionH relativeFrom="page">
                  <wp:posOffset>2127250</wp:posOffset>
                </wp:positionH>
                <wp:positionV relativeFrom="paragraph">
                  <wp:posOffset>100965</wp:posOffset>
                </wp:positionV>
                <wp:extent cx="3999865" cy="2658110"/>
                <wp:effectExtent l="0" t="0" r="0" b="0"/>
                <wp:wrapTopAndBottom/>
                <wp:docPr id="9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9865" cy="2658110"/>
                          <a:chOff x="3350" y="159"/>
                          <a:chExt cx="6299" cy="4186"/>
                        </a:xfrm>
                      </wpg:grpSpPr>
                      <pic:pic xmlns:pic="http://schemas.openxmlformats.org/drawingml/2006/picture">
                        <pic:nvPicPr>
                          <pic:cNvPr id="10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388" y="198"/>
                            <a:ext cx="626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350" y="160"/>
                            <a:ext cx="626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5C7A8A" id="Group 15" o:spid="_x0000_s1026" style="position:absolute;margin-left:167.5pt;margin-top:7.95pt;width:314.95pt;height:209.3pt;z-index:251639808;mso-wrap-distance-left:0;mso-wrap-distance-right:0;mso-position-horizontal-relative:page" coordorigin="3350,159" coordsize="6299,41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" o:allowincell="f">
                <v:shape id="Picture 16" o:spid="_x0000_s1027" type="#_x0000_t75" style="position:absolute;left:3388;top:198;width:6260;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">
                  <v:imagedata r:id="rId15" o:title=""/>
                </v:shape>
                <v:shape id="Picture 17" o:spid="_x0000_s1028" type="#_x0000_t75" style="position:absolute;left:3350;top:160;width:6260;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">
                  <v:imagedata r:id="rId16" o:title=""/>
                </v:shape>
                <w10:wrap type="topAndBottom" anchorx="page"/>
              </v:group>
            </w:pict>
          </mc:Fallback>
        </mc:AlternateContent>
      </w:r>
    </w:p>
    <w:p w:rsidR="00290DC3" w:rsidRDefault="00290DC3">
      <w:pPr>
        <w:pStyle w:val="Corpotesto"/>
        <w:kinsoku w:val="0"/>
        <w:overflowPunct w:val="0"/>
        <w:rPr>
          <w:b/>
          <w:bCs/>
          <w:sz w:val="20"/>
          <w:szCs w:val="20"/>
        </w:rPr>
      </w:pPr>
    </w:p>
    <w:p w:rsidR="00290DC3" w:rsidRDefault="00290DC3">
      <w:pPr>
        <w:pStyle w:val="Corpotesto"/>
        <w:kinsoku w:val="0"/>
        <w:overflowPunct w:val="0"/>
        <w:rPr>
          <w:b/>
          <w:bCs/>
          <w:sz w:val="22"/>
          <w:szCs w:val="22"/>
        </w:rPr>
      </w:pPr>
    </w:p>
    <w:p w:rsidR="00290DC3" w:rsidRDefault="00167FAB">
      <w:pPr>
        <w:pStyle w:val="Titolo5"/>
        <w:kinsoku w:val="0"/>
        <w:overflowPunct w:val="0"/>
        <w:spacing w:line="362" w:lineRule="auto"/>
        <w:ind w:left="1213" w:right="477" w:firstLine="0"/>
        <w:jc w:val="both"/>
      </w:pPr>
      <w:r>
        <w:t xml:space="preserve">L’EAP S.r.l. previa acquisizione di </w:t>
      </w:r>
      <w:proofErr w:type="spellStart"/>
      <w:r>
        <w:t>now</w:t>
      </w:r>
      <w:proofErr w:type="spellEnd"/>
      <w:r>
        <w:t xml:space="preserve"> </w:t>
      </w:r>
      <w:proofErr w:type="spellStart"/>
      <w:r>
        <w:t>how</w:t>
      </w:r>
      <w:proofErr w:type="spellEnd"/>
      <w:r>
        <w:t>, ottenuto in oltre 30 anni di attività, è dotata di mezzi, attrezzature e maestranze specializzate, ed opera sin dal 1984.</w:t>
      </w:r>
    </w:p>
    <w:p w:rsidR="00290DC3" w:rsidRDefault="00167FAB">
      <w:pPr>
        <w:pStyle w:val="Corpotesto"/>
        <w:kinsoku w:val="0"/>
        <w:overflowPunct w:val="0"/>
        <w:spacing w:line="360" w:lineRule="auto"/>
        <w:ind w:left="1213" w:right="486"/>
        <w:jc w:val="both"/>
        <w:rPr>
          <w:i w:val="0"/>
          <w:iCs w:val="0"/>
        </w:rPr>
      </w:pPr>
      <w:r>
        <w:rPr>
          <w:i w:val="0"/>
          <w:iCs w:val="0"/>
        </w:rPr>
        <w:t xml:space="preserve">Le attività oltre che sul territorio regionale e nazionale, sono state eseguite anche all’estero in Svizzera, Francia, Madagascar, </w:t>
      </w:r>
      <w:proofErr w:type="spellStart"/>
      <w:r>
        <w:rPr>
          <w:i w:val="0"/>
          <w:iCs w:val="0"/>
        </w:rPr>
        <w:t>Azerbajian</w:t>
      </w:r>
      <w:proofErr w:type="spellEnd"/>
      <w:r>
        <w:rPr>
          <w:i w:val="0"/>
          <w:iCs w:val="0"/>
        </w:rPr>
        <w:t xml:space="preserve"> e Arabia Saudita. La ultra-trentennale esperienza maturata ci permette di effettuare lavori di montaggi e manutenzione metalmeccaniche, posa in opera ponteggi, coibentazioni, edilizia civile e industriale, impiantistica elettrica civile e industriale, con elevati livelli di professionalità. Disponiamo di un’ampia officina, </w:t>
      </w:r>
      <w:proofErr w:type="spellStart"/>
      <w:r>
        <w:rPr>
          <w:i w:val="0"/>
          <w:iCs w:val="0"/>
        </w:rPr>
        <w:t>ca</w:t>
      </w:r>
      <w:proofErr w:type="spellEnd"/>
      <w:r>
        <w:rPr>
          <w:i w:val="0"/>
          <w:iCs w:val="0"/>
        </w:rPr>
        <w:t>. 3000 mq., dotata di carro ponte oltre alle attrezzature e macchinari di pertinenza.</w:t>
      </w:r>
    </w:p>
    <w:p w:rsidR="00290DC3" w:rsidRDefault="00290DC3">
      <w:pPr>
        <w:pStyle w:val="Corpotesto"/>
        <w:kinsoku w:val="0"/>
        <w:overflowPunct w:val="0"/>
        <w:spacing w:before="11"/>
        <w:rPr>
          <w:i w:val="0"/>
          <w:iCs w:val="0"/>
          <w:sz w:val="35"/>
          <w:szCs w:val="35"/>
        </w:rPr>
      </w:pPr>
    </w:p>
    <w:p w:rsidR="00290DC3" w:rsidRPr="007150F6" w:rsidRDefault="00167FAB">
      <w:pPr>
        <w:pStyle w:val="Corpotesto"/>
        <w:kinsoku w:val="0"/>
        <w:overflowPunct w:val="0"/>
        <w:spacing w:line="360" w:lineRule="auto"/>
        <w:ind w:left="1213" w:right="502"/>
        <w:jc w:val="both"/>
        <w:rPr>
          <w:lang w:val="en-US"/>
        </w:rPr>
      </w:pPr>
      <w:r w:rsidRPr="007150F6">
        <w:rPr>
          <w:lang w:val="en-US"/>
        </w:rPr>
        <w:t xml:space="preserve">EAP </w:t>
      </w:r>
      <w:proofErr w:type="spellStart"/>
      <w:r w:rsidRPr="007150F6">
        <w:rPr>
          <w:lang w:val="en-US"/>
        </w:rPr>
        <w:t>S.r.l</w:t>
      </w:r>
      <w:proofErr w:type="spellEnd"/>
      <w:r w:rsidRPr="007150F6">
        <w:rPr>
          <w:lang w:val="en-US"/>
        </w:rPr>
        <w:t>. after acquiring now how, obtained in over 30 years of activity, it is equipped with specialized vehicles, equipment and workers, and has been operating since 1984.</w:t>
      </w:r>
    </w:p>
    <w:p w:rsidR="00290DC3" w:rsidRPr="007150F6" w:rsidRDefault="00167FAB">
      <w:pPr>
        <w:pStyle w:val="Corpotesto"/>
        <w:kinsoku w:val="0"/>
        <w:overflowPunct w:val="0"/>
        <w:spacing w:line="360" w:lineRule="auto"/>
        <w:ind w:left="1213" w:right="491"/>
        <w:jc w:val="both"/>
        <w:rPr>
          <w:lang w:val="en-US"/>
        </w:rPr>
      </w:pPr>
      <w:r w:rsidRPr="007150F6">
        <w:rPr>
          <w:lang w:val="en-US"/>
        </w:rPr>
        <w:t>The activities as well as on the regional and national territory, have also been carried out abroad in Switzerland, France, Madagascar, Azerbaijan and Saudi Arabia. The over thirty years of experience gained allow us to carry out assembly and maintenance works, scaffolding, insulation, civil and industrial construction, civil and industrial electrical installations, with high levels of professionalism. We have a large workshop, approx. 3000 sqm., Equipped with a bridge crane in addition to the pertinent equipment and machinery.</w:t>
      </w:r>
    </w:p>
    <w:p w:rsidR="00290DC3" w:rsidRPr="007150F6" w:rsidRDefault="00290DC3">
      <w:pPr>
        <w:pStyle w:val="Corpotesto"/>
        <w:kinsoku w:val="0"/>
        <w:overflowPunct w:val="0"/>
        <w:spacing w:line="360" w:lineRule="auto"/>
        <w:ind w:left="1213" w:right="491"/>
        <w:jc w:val="both"/>
        <w:rPr>
          <w:lang w:val="en-US"/>
        </w:rPr>
        <w:sectPr w:rsidR="00290DC3" w:rsidRPr="007150F6">
          <w:pgSz w:w="12250" w:h="17180"/>
          <w:pgMar w:top="1300" w:right="640" w:bottom="280" w:left="640" w:header="720" w:footer="720" w:gutter="0"/>
          <w:cols w:space="720"/>
          <w:noEndnote/>
        </w:sectPr>
      </w:pPr>
    </w:p>
    <w:p w:rsidR="00290DC3" w:rsidRDefault="00167FAB">
      <w:pPr>
        <w:pStyle w:val="Titolo1"/>
        <w:kinsoku w:val="0"/>
        <w:overflowPunct w:val="0"/>
        <w:spacing w:before="73"/>
        <w:ind w:right="607"/>
      </w:pPr>
      <w:r>
        <w:lastRenderedPageBreak/>
        <w:t>Manutenzione Impianti</w:t>
      </w:r>
    </w:p>
    <w:p w:rsidR="00290DC3" w:rsidRDefault="00290DC3">
      <w:pPr>
        <w:pStyle w:val="Corpotesto"/>
        <w:kinsoku w:val="0"/>
        <w:overflowPunct w:val="0"/>
        <w:rPr>
          <w:b/>
          <w:bCs/>
          <w:i w:val="0"/>
          <w:iCs w:val="0"/>
          <w:sz w:val="30"/>
          <w:szCs w:val="30"/>
        </w:rPr>
      </w:pPr>
    </w:p>
    <w:p w:rsidR="00290DC3" w:rsidRDefault="00167FAB">
      <w:pPr>
        <w:pStyle w:val="Titolo5"/>
        <w:kinsoku w:val="0"/>
        <w:overflowPunct w:val="0"/>
        <w:spacing w:before="249" w:line="240" w:lineRule="auto"/>
        <w:ind w:left="493" w:right="482" w:firstLine="0"/>
        <w:jc w:val="both"/>
      </w:pPr>
      <w:r>
        <w:t>L’ EAP è stata, impegnata nelle manutenzioni ordinarie e straordinarie degli impianti dei quattro gruppi di produzione di energia elettrica della Centrale di Fiume Santo (prima Enel, Endesa, E-On ora EP). In particolare è stata titolare delle commesse relative a:</w:t>
      </w:r>
    </w:p>
    <w:p w:rsidR="00290DC3" w:rsidRDefault="00290DC3">
      <w:pPr>
        <w:pStyle w:val="Corpotesto"/>
        <w:kinsoku w:val="0"/>
        <w:overflowPunct w:val="0"/>
        <w:spacing w:before="2"/>
        <w:rPr>
          <w:i w:val="0"/>
          <w:iCs w:val="0"/>
        </w:rPr>
      </w:pPr>
    </w:p>
    <w:p w:rsidR="00290DC3" w:rsidRDefault="00167FAB">
      <w:pPr>
        <w:pStyle w:val="Paragrafoelenco"/>
        <w:numPr>
          <w:ilvl w:val="0"/>
          <w:numId w:val="4"/>
        </w:numPr>
        <w:tabs>
          <w:tab w:val="left" w:pos="1277"/>
        </w:tabs>
        <w:kinsoku w:val="0"/>
        <w:overflowPunct w:val="0"/>
        <w:spacing w:before="1" w:line="293" w:lineRule="exact"/>
      </w:pPr>
      <w:r>
        <w:t>Manutenzione accessori di</w:t>
      </w:r>
      <w:r>
        <w:rPr>
          <w:spacing w:val="-14"/>
        </w:rPr>
        <w:t xml:space="preserve"> </w:t>
      </w:r>
      <w:r>
        <w:t>caldaia.</w:t>
      </w:r>
    </w:p>
    <w:p w:rsidR="00290DC3" w:rsidRDefault="00167FAB">
      <w:pPr>
        <w:pStyle w:val="Paragrafoelenco"/>
        <w:numPr>
          <w:ilvl w:val="0"/>
          <w:numId w:val="4"/>
        </w:numPr>
        <w:tabs>
          <w:tab w:val="left" w:pos="1277"/>
        </w:tabs>
        <w:kinsoku w:val="0"/>
        <w:overflowPunct w:val="0"/>
        <w:spacing w:line="293" w:lineRule="exact"/>
      </w:pPr>
      <w:r>
        <w:t>Manutenzione carpenteria e</w:t>
      </w:r>
      <w:r>
        <w:rPr>
          <w:spacing w:val="1"/>
        </w:rPr>
        <w:t xml:space="preserve"> </w:t>
      </w:r>
      <w:proofErr w:type="spellStart"/>
      <w:r>
        <w:t>tubisteria</w:t>
      </w:r>
      <w:proofErr w:type="spellEnd"/>
      <w:r>
        <w:t>.</w:t>
      </w:r>
    </w:p>
    <w:p w:rsidR="00290DC3" w:rsidRDefault="00167FAB">
      <w:pPr>
        <w:pStyle w:val="Paragrafoelenco"/>
        <w:numPr>
          <w:ilvl w:val="0"/>
          <w:numId w:val="4"/>
        </w:numPr>
        <w:tabs>
          <w:tab w:val="left" w:pos="1277"/>
        </w:tabs>
        <w:kinsoku w:val="0"/>
        <w:overflowPunct w:val="0"/>
        <w:spacing w:line="293" w:lineRule="exact"/>
      </w:pPr>
      <w:r>
        <w:t>Manutenzione riscaldatori aria-gas (tipo</w:t>
      </w:r>
      <w:r>
        <w:rPr>
          <w:spacing w:val="-2"/>
        </w:rPr>
        <w:t xml:space="preserve"> </w:t>
      </w:r>
      <w:proofErr w:type="spellStart"/>
      <w:r>
        <w:t>Ljungstroem</w:t>
      </w:r>
      <w:proofErr w:type="spellEnd"/>
      <w:r>
        <w:t>).</w:t>
      </w:r>
    </w:p>
    <w:p w:rsidR="00290DC3" w:rsidRDefault="00167FAB">
      <w:pPr>
        <w:pStyle w:val="Paragrafoelenco"/>
        <w:numPr>
          <w:ilvl w:val="0"/>
          <w:numId w:val="4"/>
        </w:numPr>
        <w:tabs>
          <w:tab w:val="left" w:pos="1277"/>
        </w:tabs>
        <w:kinsoku w:val="0"/>
        <w:overflowPunct w:val="0"/>
        <w:spacing w:line="293" w:lineRule="exact"/>
      </w:pPr>
      <w:r>
        <w:t>Manutenzione nastri trasporto</w:t>
      </w:r>
      <w:r>
        <w:rPr>
          <w:spacing w:val="-5"/>
        </w:rPr>
        <w:t xml:space="preserve"> </w:t>
      </w:r>
      <w:r>
        <w:t>carbone.</w:t>
      </w:r>
    </w:p>
    <w:p w:rsidR="00290DC3" w:rsidRDefault="00167FAB">
      <w:pPr>
        <w:pStyle w:val="Paragrafoelenco"/>
        <w:numPr>
          <w:ilvl w:val="0"/>
          <w:numId w:val="4"/>
        </w:numPr>
        <w:tabs>
          <w:tab w:val="left" w:pos="1277"/>
        </w:tabs>
        <w:kinsoku w:val="0"/>
        <w:overflowPunct w:val="0"/>
        <w:spacing w:line="293" w:lineRule="exact"/>
      </w:pPr>
      <w:r>
        <w:t xml:space="preserve">Servizio di controllo, sorveglianza e pronto intervento durante </w:t>
      </w:r>
      <w:r>
        <w:rPr>
          <w:spacing w:val="-5"/>
        </w:rPr>
        <w:t xml:space="preserve">lo </w:t>
      </w:r>
      <w:r>
        <w:t>scarico del</w:t>
      </w:r>
      <w:r>
        <w:rPr>
          <w:spacing w:val="12"/>
        </w:rPr>
        <w:t xml:space="preserve"> </w:t>
      </w:r>
      <w:r>
        <w:t>carbone.</w:t>
      </w:r>
    </w:p>
    <w:p w:rsidR="00290DC3" w:rsidRDefault="00290DC3">
      <w:pPr>
        <w:pStyle w:val="Corpotesto"/>
        <w:kinsoku w:val="0"/>
        <w:overflowPunct w:val="0"/>
        <w:spacing w:before="4"/>
        <w:rPr>
          <w:i w:val="0"/>
          <w:iCs w:val="0"/>
        </w:rPr>
      </w:pPr>
    </w:p>
    <w:p w:rsidR="00290DC3" w:rsidRPr="007150F6" w:rsidRDefault="00167FAB">
      <w:pPr>
        <w:pStyle w:val="Corpotesto"/>
        <w:kinsoku w:val="0"/>
        <w:overflowPunct w:val="0"/>
        <w:spacing w:before="1"/>
        <w:ind w:left="606" w:right="607"/>
        <w:jc w:val="center"/>
        <w:rPr>
          <w:b/>
          <w:bCs/>
          <w:sz w:val="28"/>
          <w:szCs w:val="28"/>
          <w:lang w:val="en-US"/>
        </w:rPr>
      </w:pPr>
      <w:r w:rsidRPr="007150F6">
        <w:rPr>
          <w:b/>
          <w:bCs/>
          <w:sz w:val="28"/>
          <w:szCs w:val="28"/>
          <w:lang w:val="en-US"/>
        </w:rPr>
        <w:t>Plants Maintenance</w:t>
      </w:r>
    </w:p>
    <w:p w:rsidR="00290DC3" w:rsidRPr="007150F6" w:rsidRDefault="00167FAB">
      <w:pPr>
        <w:pStyle w:val="Corpotesto"/>
        <w:kinsoku w:val="0"/>
        <w:overflowPunct w:val="0"/>
        <w:spacing w:before="267"/>
        <w:ind w:left="493" w:right="867"/>
        <w:jc w:val="both"/>
        <w:rPr>
          <w:lang w:val="en-US"/>
        </w:rPr>
      </w:pPr>
      <w:r w:rsidRPr="007150F6">
        <w:rPr>
          <w:lang w:val="en-US"/>
        </w:rPr>
        <w:t xml:space="preserve">The EAP has been involved in the ordinary and extraordinary maintenance of the plants of the four power generating groups of the Centrale di Fiume Santo (formerly </w:t>
      </w:r>
      <w:proofErr w:type="spellStart"/>
      <w:r w:rsidRPr="007150F6">
        <w:rPr>
          <w:lang w:val="en-US"/>
        </w:rPr>
        <w:t>Enel</w:t>
      </w:r>
      <w:proofErr w:type="spellEnd"/>
      <w:r w:rsidRPr="007150F6">
        <w:rPr>
          <w:lang w:val="en-US"/>
        </w:rPr>
        <w:t xml:space="preserve">, </w:t>
      </w:r>
      <w:proofErr w:type="spellStart"/>
      <w:r w:rsidRPr="007150F6">
        <w:rPr>
          <w:lang w:val="en-US"/>
        </w:rPr>
        <w:t>Endesa</w:t>
      </w:r>
      <w:proofErr w:type="spellEnd"/>
      <w:r w:rsidRPr="007150F6">
        <w:rPr>
          <w:lang w:val="en-US"/>
        </w:rPr>
        <w:t>, E-On now EP). In particular, he was the owner of the orders relating to:</w:t>
      </w:r>
    </w:p>
    <w:p w:rsidR="00290DC3" w:rsidRPr="007150F6" w:rsidRDefault="00290DC3">
      <w:pPr>
        <w:pStyle w:val="Corpotesto"/>
        <w:kinsoku w:val="0"/>
        <w:overflowPunct w:val="0"/>
        <w:spacing w:before="2"/>
        <w:rPr>
          <w:lang w:val="en-US"/>
        </w:rPr>
      </w:pPr>
    </w:p>
    <w:p w:rsidR="00290DC3" w:rsidRDefault="00167FAB">
      <w:pPr>
        <w:pStyle w:val="Paragrafoelenco"/>
        <w:numPr>
          <w:ilvl w:val="0"/>
          <w:numId w:val="4"/>
        </w:numPr>
        <w:tabs>
          <w:tab w:val="left" w:pos="1277"/>
        </w:tabs>
        <w:kinsoku w:val="0"/>
        <w:overflowPunct w:val="0"/>
        <w:spacing w:before="1" w:line="293" w:lineRule="exact"/>
        <w:rPr>
          <w:i/>
          <w:iCs/>
        </w:rPr>
      </w:pPr>
      <w:proofErr w:type="spellStart"/>
      <w:r>
        <w:rPr>
          <w:i/>
          <w:iCs/>
        </w:rPr>
        <w:t>Maintenance</w:t>
      </w:r>
      <w:proofErr w:type="spellEnd"/>
      <w:r>
        <w:rPr>
          <w:i/>
          <w:iCs/>
        </w:rPr>
        <w:t xml:space="preserve"> </w:t>
      </w:r>
      <w:r>
        <w:rPr>
          <w:i/>
          <w:iCs/>
          <w:spacing w:val="-3"/>
        </w:rPr>
        <w:t xml:space="preserve">of </w:t>
      </w:r>
      <w:r>
        <w:rPr>
          <w:i/>
          <w:iCs/>
        </w:rPr>
        <w:t>boiler</w:t>
      </w:r>
      <w:r>
        <w:rPr>
          <w:i/>
          <w:iCs/>
          <w:spacing w:val="10"/>
        </w:rPr>
        <w:t xml:space="preserve"> </w:t>
      </w:r>
      <w:proofErr w:type="spellStart"/>
      <w:r>
        <w:rPr>
          <w:i/>
          <w:iCs/>
        </w:rPr>
        <w:t>accessories</w:t>
      </w:r>
      <w:proofErr w:type="spellEnd"/>
      <w:r>
        <w:rPr>
          <w:i/>
          <w:iCs/>
        </w:rPr>
        <w:t>.</w:t>
      </w:r>
    </w:p>
    <w:p w:rsidR="00290DC3" w:rsidRPr="007150F6" w:rsidRDefault="00167FAB">
      <w:pPr>
        <w:pStyle w:val="Paragrafoelenco"/>
        <w:numPr>
          <w:ilvl w:val="0"/>
          <w:numId w:val="4"/>
        </w:numPr>
        <w:tabs>
          <w:tab w:val="left" w:pos="1277"/>
        </w:tabs>
        <w:kinsoku w:val="0"/>
        <w:overflowPunct w:val="0"/>
        <w:spacing w:line="293" w:lineRule="exact"/>
        <w:rPr>
          <w:i/>
          <w:iCs/>
          <w:lang w:val="en-US"/>
        </w:rPr>
      </w:pPr>
      <w:r w:rsidRPr="007150F6">
        <w:rPr>
          <w:i/>
          <w:iCs/>
          <w:lang w:val="en-US"/>
        </w:rPr>
        <w:t xml:space="preserve">Maintenance </w:t>
      </w:r>
      <w:r w:rsidRPr="007150F6">
        <w:rPr>
          <w:i/>
          <w:iCs/>
          <w:spacing w:val="-3"/>
          <w:lang w:val="en-US"/>
        </w:rPr>
        <w:t xml:space="preserve">of </w:t>
      </w:r>
      <w:r w:rsidRPr="007150F6">
        <w:rPr>
          <w:i/>
          <w:iCs/>
          <w:lang w:val="en-US"/>
        </w:rPr>
        <w:t>carpentry and</w:t>
      </w:r>
      <w:r w:rsidRPr="007150F6">
        <w:rPr>
          <w:i/>
          <w:iCs/>
          <w:spacing w:val="12"/>
          <w:lang w:val="en-US"/>
        </w:rPr>
        <w:t xml:space="preserve"> </w:t>
      </w:r>
      <w:r w:rsidRPr="007150F6">
        <w:rPr>
          <w:i/>
          <w:iCs/>
          <w:lang w:val="en-US"/>
        </w:rPr>
        <w:t>piping.</w:t>
      </w:r>
    </w:p>
    <w:p w:rsidR="00290DC3" w:rsidRPr="007150F6" w:rsidRDefault="00167FAB">
      <w:pPr>
        <w:pStyle w:val="Paragrafoelenco"/>
        <w:numPr>
          <w:ilvl w:val="0"/>
          <w:numId w:val="4"/>
        </w:numPr>
        <w:tabs>
          <w:tab w:val="left" w:pos="1277"/>
        </w:tabs>
        <w:kinsoku w:val="0"/>
        <w:overflowPunct w:val="0"/>
        <w:spacing w:line="293" w:lineRule="exact"/>
        <w:rPr>
          <w:i/>
          <w:iCs/>
          <w:lang w:val="en-US"/>
        </w:rPr>
      </w:pPr>
      <w:r w:rsidRPr="007150F6">
        <w:rPr>
          <w:i/>
          <w:iCs/>
          <w:lang w:val="en-US"/>
        </w:rPr>
        <w:t xml:space="preserve">Maintenance </w:t>
      </w:r>
      <w:r w:rsidRPr="007150F6">
        <w:rPr>
          <w:i/>
          <w:iCs/>
          <w:spacing w:val="-3"/>
          <w:lang w:val="en-US"/>
        </w:rPr>
        <w:t xml:space="preserve">of </w:t>
      </w:r>
      <w:r w:rsidRPr="007150F6">
        <w:rPr>
          <w:i/>
          <w:iCs/>
          <w:lang w:val="en-US"/>
        </w:rPr>
        <w:t>air-gas heater (</w:t>
      </w:r>
      <w:proofErr w:type="spellStart"/>
      <w:r w:rsidRPr="007150F6">
        <w:rPr>
          <w:i/>
          <w:iCs/>
          <w:lang w:val="en-US"/>
        </w:rPr>
        <w:t>Ljungstroem</w:t>
      </w:r>
      <w:proofErr w:type="spellEnd"/>
      <w:r w:rsidRPr="007150F6">
        <w:rPr>
          <w:i/>
          <w:iCs/>
          <w:spacing w:val="10"/>
          <w:lang w:val="en-US"/>
        </w:rPr>
        <w:t xml:space="preserve"> </w:t>
      </w:r>
      <w:r w:rsidRPr="007150F6">
        <w:rPr>
          <w:i/>
          <w:iCs/>
          <w:lang w:val="en-US"/>
        </w:rPr>
        <w:t>type).</w:t>
      </w:r>
    </w:p>
    <w:p w:rsidR="00290DC3" w:rsidRPr="007150F6" w:rsidRDefault="00167FAB">
      <w:pPr>
        <w:pStyle w:val="Paragrafoelenco"/>
        <w:numPr>
          <w:ilvl w:val="0"/>
          <w:numId w:val="4"/>
        </w:numPr>
        <w:tabs>
          <w:tab w:val="left" w:pos="1277"/>
        </w:tabs>
        <w:kinsoku w:val="0"/>
        <w:overflowPunct w:val="0"/>
        <w:spacing w:line="294" w:lineRule="exact"/>
        <w:rPr>
          <w:i/>
          <w:iCs/>
          <w:lang w:val="en-US"/>
        </w:rPr>
      </w:pPr>
      <w:r w:rsidRPr="007150F6">
        <w:rPr>
          <w:i/>
          <w:iCs/>
          <w:lang w:val="en-US"/>
        </w:rPr>
        <w:t xml:space="preserve">Maintenance </w:t>
      </w:r>
      <w:r w:rsidRPr="007150F6">
        <w:rPr>
          <w:i/>
          <w:iCs/>
          <w:spacing w:val="-3"/>
          <w:lang w:val="en-US"/>
        </w:rPr>
        <w:t xml:space="preserve">of </w:t>
      </w:r>
      <w:r w:rsidRPr="007150F6">
        <w:rPr>
          <w:i/>
          <w:iCs/>
          <w:lang w:val="en-US"/>
        </w:rPr>
        <w:t>coal conveyor</w:t>
      </w:r>
      <w:r w:rsidRPr="007150F6">
        <w:rPr>
          <w:i/>
          <w:iCs/>
          <w:spacing w:val="6"/>
          <w:lang w:val="en-US"/>
        </w:rPr>
        <w:t xml:space="preserve"> </w:t>
      </w:r>
      <w:r w:rsidRPr="007150F6">
        <w:rPr>
          <w:i/>
          <w:iCs/>
          <w:lang w:val="en-US"/>
        </w:rPr>
        <w:t>belts.</w:t>
      </w:r>
    </w:p>
    <w:p w:rsidR="00290DC3" w:rsidRPr="007150F6" w:rsidRDefault="00167FAB">
      <w:pPr>
        <w:pStyle w:val="Paragrafoelenco"/>
        <w:numPr>
          <w:ilvl w:val="0"/>
          <w:numId w:val="4"/>
        </w:numPr>
        <w:tabs>
          <w:tab w:val="left" w:pos="1277"/>
        </w:tabs>
        <w:kinsoku w:val="0"/>
        <w:overflowPunct w:val="0"/>
        <w:spacing w:before="3" w:line="240" w:lineRule="auto"/>
        <w:rPr>
          <w:i/>
          <w:iCs/>
          <w:lang w:val="en-US"/>
        </w:rPr>
      </w:pPr>
      <w:r w:rsidRPr="007150F6">
        <w:rPr>
          <w:i/>
          <w:iCs/>
          <w:lang w:val="en-US"/>
        </w:rPr>
        <w:t>Service of control, surveillance and emergency services during coal</w:t>
      </w:r>
      <w:r w:rsidRPr="007150F6">
        <w:rPr>
          <w:i/>
          <w:iCs/>
          <w:spacing w:val="7"/>
          <w:lang w:val="en-US"/>
        </w:rPr>
        <w:t xml:space="preserve"> </w:t>
      </w:r>
      <w:r w:rsidRPr="007150F6">
        <w:rPr>
          <w:i/>
          <w:iCs/>
          <w:lang w:val="en-US"/>
        </w:rPr>
        <w:t>unloading.</w:t>
      </w:r>
    </w:p>
    <w:p w:rsidR="00290DC3" w:rsidRPr="007150F6" w:rsidRDefault="000B6CF9">
      <w:pPr>
        <w:pStyle w:val="Corpotesto"/>
        <w:kinsoku w:val="0"/>
        <w:overflowPunct w:val="0"/>
        <w:spacing w:before="7"/>
        <w:rPr>
          <w:sz w:val="20"/>
          <w:szCs w:val="20"/>
          <w:lang w:val="en-US"/>
        </w:rPr>
      </w:pPr>
      <w:r>
        <w:rPr>
          <w:noProof/>
        </w:rPr>
        <mc:AlternateContent>
          <mc:Choice Requires="wps">
            <w:drawing>
              <wp:anchor distT="0" distB="0" distL="0" distR="0" simplePos="0" relativeHeight="251640832" behindDoc="0" locked="0" layoutInCell="0" allowOverlap="1">
                <wp:simplePos x="0" y="0"/>
                <wp:positionH relativeFrom="page">
                  <wp:posOffset>1591310</wp:posOffset>
                </wp:positionH>
                <wp:positionV relativeFrom="paragraph">
                  <wp:posOffset>175895</wp:posOffset>
                </wp:positionV>
                <wp:extent cx="4584700" cy="3441700"/>
                <wp:effectExtent l="0" t="0" r="0" b="0"/>
                <wp:wrapTopAndBottom/>
                <wp:docPr id="9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4700" cy="344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420" w:lineRule="atLeast"/>
                              <w:rPr>
                                <w:sz w:val="24"/>
                                <w:szCs w:val="24"/>
                              </w:rPr>
                            </w:pPr>
                            <w:r>
                              <w:rPr>
                                <w:noProof/>
                              </w:rPr>
                              <w:drawing>
                                <wp:inline distT="0" distB="0" distL="0" distR="0">
                                  <wp:extent cx="4581525" cy="343852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18" o:spid="_x0000_s1029" style="position:absolute;margin-left:125.3pt;margin-top:13.85pt;width:361pt;height:27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" o:allowincell="f" filled="f" stroked="f">
                <v:textbox inset="0,0,0,0">
                  <w:txbxContent>
                    <w:p w:rsidR="00290DC3" w:rsidRDefault="000B6CF9">
                      <w:pPr>
                        <w:widowControl/>
                        <w:autoSpaceDE/>
                        <w:autoSpaceDN/>
                        <w:adjustRightInd/>
                        <w:spacing w:line="5420" w:lineRule="atLeast"/>
                        <w:rPr>
                          <w:sz w:val="24"/>
                          <w:szCs w:val="24"/>
                        </w:rPr>
                      </w:pPr>
                      <w:r>
                        <w:rPr>
                          <w:noProof/>
                        </w:rPr>
                        <w:drawing>
                          <wp:inline distT="0" distB="0" distL="0" distR="0">
                            <wp:extent cx="4581525" cy="343852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Pr="007150F6" w:rsidRDefault="00167FAB">
      <w:pPr>
        <w:pStyle w:val="Corpotesto"/>
        <w:kinsoku w:val="0"/>
        <w:overflowPunct w:val="0"/>
        <w:ind w:left="882"/>
        <w:rPr>
          <w:sz w:val="20"/>
          <w:szCs w:val="20"/>
          <w:lang w:val="en-US"/>
        </w:rPr>
      </w:pPr>
      <w:r w:rsidRPr="007150F6">
        <w:rPr>
          <w:sz w:val="20"/>
          <w:szCs w:val="20"/>
          <w:lang w:val="en-US"/>
        </w:rPr>
        <w:t xml:space="preserve">Il 4° </w:t>
      </w:r>
      <w:proofErr w:type="spellStart"/>
      <w:r w:rsidRPr="007150F6">
        <w:rPr>
          <w:sz w:val="20"/>
          <w:szCs w:val="20"/>
          <w:lang w:val="en-US"/>
        </w:rPr>
        <w:t>Gruppo</w:t>
      </w:r>
      <w:proofErr w:type="spellEnd"/>
      <w:r w:rsidRPr="007150F6">
        <w:rPr>
          <w:sz w:val="20"/>
          <w:szCs w:val="20"/>
          <w:lang w:val="en-US"/>
        </w:rPr>
        <w:t xml:space="preserve"> di </w:t>
      </w:r>
      <w:proofErr w:type="spellStart"/>
      <w:r w:rsidRPr="007150F6">
        <w:rPr>
          <w:sz w:val="20"/>
          <w:szCs w:val="20"/>
          <w:lang w:val="en-US"/>
        </w:rPr>
        <w:t>produzione</w:t>
      </w:r>
      <w:proofErr w:type="spellEnd"/>
      <w:r w:rsidRPr="007150F6">
        <w:rPr>
          <w:sz w:val="20"/>
          <w:szCs w:val="20"/>
          <w:lang w:val="en-US"/>
        </w:rPr>
        <w:t xml:space="preserve"> </w:t>
      </w:r>
      <w:proofErr w:type="spellStart"/>
      <w:r w:rsidRPr="007150F6">
        <w:rPr>
          <w:sz w:val="20"/>
          <w:szCs w:val="20"/>
          <w:lang w:val="en-US"/>
        </w:rPr>
        <w:t>della</w:t>
      </w:r>
      <w:proofErr w:type="spellEnd"/>
      <w:r w:rsidRPr="007150F6">
        <w:rPr>
          <w:sz w:val="20"/>
          <w:szCs w:val="20"/>
          <w:lang w:val="en-US"/>
        </w:rPr>
        <w:t xml:space="preserve"> CTE E-on a di Fiume Santo./ l 4</w:t>
      </w:r>
      <w:r w:rsidRPr="007150F6">
        <w:rPr>
          <w:sz w:val="20"/>
          <w:szCs w:val="20"/>
          <w:vertAlign w:val="superscript"/>
          <w:lang w:val="en-US"/>
        </w:rPr>
        <w:t>th</w:t>
      </w:r>
      <w:r w:rsidRPr="007150F6">
        <w:rPr>
          <w:sz w:val="20"/>
          <w:szCs w:val="20"/>
          <w:lang w:val="en-US"/>
        </w:rPr>
        <w:t xml:space="preserve"> Production Group of the E-ON TPS of Fiume Santo</w:t>
      </w:r>
    </w:p>
    <w:p w:rsidR="00290DC3" w:rsidRPr="007150F6" w:rsidRDefault="00290DC3">
      <w:pPr>
        <w:pStyle w:val="Corpotesto"/>
        <w:kinsoku w:val="0"/>
        <w:overflowPunct w:val="0"/>
        <w:ind w:left="882"/>
        <w:rPr>
          <w:sz w:val="20"/>
          <w:szCs w:val="20"/>
          <w:lang w:val="en-US"/>
        </w:rPr>
        <w:sectPr w:rsidR="00290DC3" w:rsidRPr="007150F6">
          <w:pgSz w:w="12250" w:h="17180"/>
          <w:pgMar w:top="1480" w:right="640" w:bottom="280" w:left="640" w:header="720" w:footer="720" w:gutter="0"/>
          <w:cols w:space="720"/>
          <w:noEndnote/>
        </w:sectPr>
      </w:pPr>
    </w:p>
    <w:p w:rsidR="00290DC3" w:rsidRDefault="000B6CF9">
      <w:pPr>
        <w:pStyle w:val="Corpotesto"/>
        <w:tabs>
          <w:tab w:val="left" w:pos="5797"/>
        </w:tabs>
        <w:kinsoku w:val="0"/>
        <w:overflowPunct w:val="0"/>
        <w:ind w:left="1194"/>
        <w:rPr>
          <w:i w:val="0"/>
          <w:iCs w:val="0"/>
          <w:sz w:val="20"/>
          <w:szCs w:val="20"/>
        </w:rPr>
      </w:pPr>
      <w:r>
        <w:rPr>
          <w:i w:val="0"/>
          <w:iCs w:val="0"/>
          <w:noProof/>
          <w:sz w:val="20"/>
          <w:szCs w:val="20"/>
        </w:rPr>
        <w:lastRenderedPageBreak/>
        <w:drawing>
          <wp:inline distT="0" distB="0" distL="0" distR="0">
            <wp:extent cx="2505075" cy="187642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r w:rsidR="00167FAB">
        <w:rPr>
          <w:i w:val="0"/>
          <w:iCs w:val="0"/>
          <w:sz w:val="20"/>
          <w:szCs w:val="20"/>
        </w:rPr>
        <w:t xml:space="preserve"> </w:t>
      </w:r>
      <w:r w:rsidR="00167FAB">
        <w:rPr>
          <w:i w:val="0"/>
          <w:iCs w:val="0"/>
          <w:sz w:val="20"/>
          <w:szCs w:val="20"/>
        </w:rPr>
        <w:tab/>
      </w:r>
      <w:r>
        <w:rPr>
          <w:i w:val="0"/>
          <w:iCs w:val="0"/>
          <w:noProof/>
          <w:sz w:val="20"/>
          <w:szCs w:val="20"/>
        </w:rPr>
        <w:drawing>
          <wp:inline distT="0" distB="0" distL="0" distR="0">
            <wp:extent cx="2514600" cy="1895475"/>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1895475"/>
                    </a:xfrm>
                    <a:prstGeom prst="rect">
                      <a:avLst/>
                    </a:prstGeom>
                    <a:noFill/>
                    <a:ln>
                      <a:noFill/>
                    </a:ln>
                  </pic:spPr>
                </pic:pic>
              </a:graphicData>
            </a:graphic>
          </wp:inline>
        </w:drawing>
      </w:r>
    </w:p>
    <w:p w:rsidR="00290DC3" w:rsidRDefault="00167FAB">
      <w:pPr>
        <w:pStyle w:val="Corpotesto"/>
        <w:kinsoku w:val="0"/>
        <w:overflowPunct w:val="0"/>
        <w:spacing w:line="230" w:lineRule="exact"/>
        <w:ind w:left="709"/>
        <w:rPr>
          <w:sz w:val="20"/>
          <w:szCs w:val="20"/>
        </w:rPr>
      </w:pPr>
      <w:r>
        <w:rPr>
          <w:sz w:val="20"/>
          <w:szCs w:val="20"/>
        </w:rPr>
        <w:t xml:space="preserve">Particolare della sala pompe dell’impianto di Desolforazione / </w:t>
      </w:r>
      <w:proofErr w:type="spellStart"/>
      <w:r>
        <w:rPr>
          <w:sz w:val="20"/>
          <w:szCs w:val="20"/>
        </w:rPr>
        <w:t>Detail</w:t>
      </w:r>
      <w:proofErr w:type="spellEnd"/>
      <w:r>
        <w:rPr>
          <w:sz w:val="20"/>
          <w:szCs w:val="20"/>
        </w:rPr>
        <w:t xml:space="preserve"> of the </w:t>
      </w:r>
      <w:proofErr w:type="spellStart"/>
      <w:r>
        <w:rPr>
          <w:sz w:val="20"/>
          <w:szCs w:val="20"/>
        </w:rPr>
        <w:t>pumps</w:t>
      </w:r>
      <w:proofErr w:type="spellEnd"/>
      <w:r>
        <w:rPr>
          <w:sz w:val="20"/>
          <w:szCs w:val="20"/>
        </w:rPr>
        <w:t xml:space="preserve"> room of the </w:t>
      </w:r>
      <w:proofErr w:type="spellStart"/>
      <w:r>
        <w:rPr>
          <w:sz w:val="20"/>
          <w:szCs w:val="20"/>
        </w:rPr>
        <w:t>desulphurization</w:t>
      </w:r>
      <w:proofErr w:type="spellEnd"/>
      <w:r>
        <w:rPr>
          <w:sz w:val="20"/>
          <w:szCs w:val="20"/>
        </w:rPr>
        <w:t xml:space="preserve"> </w:t>
      </w:r>
      <w:proofErr w:type="spellStart"/>
      <w:r>
        <w:rPr>
          <w:sz w:val="20"/>
          <w:szCs w:val="20"/>
        </w:rPr>
        <w:t>plant</w:t>
      </w:r>
      <w:proofErr w:type="spellEnd"/>
      <w:r>
        <w:rPr>
          <w:sz w:val="20"/>
          <w:szCs w:val="20"/>
        </w:rPr>
        <w:t>.</w:t>
      </w:r>
    </w:p>
    <w:p w:rsidR="00290DC3" w:rsidRDefault="00290DC3">
      <w:pPr>
        <w:pStyle w:val="Corpotesto"/>
        <w:kinsoku w:val="0"/>
        <w:overflowPunct w:val="0"/>
        <w:rPr>
          <w:sz w:val="20"/>
          <w:szCs w:val="20"/>
        </w:rPr>
      </w:pPr>
    </w:p>
    <w:p w:rsidR="00290DC3" w:rsidRDefault="000B6CF9">
      <w:pPr>
        <w:pStyle w:val="Corpotesto"/>
        <w:kinsoku w:val="0"/>
        <w:overflowPunct w:val="0"/>
        <w:spacing w:before="11"/>
      </w:pPr>
      <w:r>
        <w:rPr>
          <w:noProof/>
        </w:rPr>
        <mc:AlternateContent>
          <mc:Choice Requires="wps">
            <w:drawing>
              <wp:anchor distT="0" distB="0" distL="0" distR="0" simplePos="0" relativeHeight="251641856" behindDoc="0" locked="0" layoutInCell="0" allowOverlap="1">
                <wp:simplePos x="0" y="0"/>
                <wp:positionH relativeFrom="page">
                  <wp:posOffset>1158240</wp:posOffset>
                </wp:positionH>
                <wp:positionV relativeFrom="paragraph">
                  <wp:posOffset>1014730</wp:posOffset>
                </wp:positionV>
                <wp:extent cx="2501900" cy="1879600"/>
                <wp:effectExtent l="0" t="0" r="0" b="0"/>
                <wp:wrapTopAndBottom/>
                <wp:docPr id="9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187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2960" w:lineRule="atLeast"/>
                              <w:rPr>
                                <w:sz w:val="24"/>
                                <w:szCs w:val="24"/>
                              </w:rPr>
                            </w:pPr>
                            <w:r>
                              <w:rPr>
                                <w:i/>
                                <w:iCs/>
                                <w:noProof/>
                              </w:rPr>
                              <w:drawing>
                                <wp:inline distT="0" distB="0" distL="0" distR="0">
                                  <wp:extent cx="2505075" cy="187642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19" o:spid="_x0000_s1030" style="position:absolute;margin-left:91.2pt;margin-top:79.9pt;width:197pt;height:148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" o:allowincell="f" filled="f" stroked="f">
                <v:textbox inset="0,0,0,0">
                  <w:txbxContent>
                    <w:p w:rsidR="00290DC3" w:rsidRDefault="000B6CF9">
                      <w:pPr>
                        <w:widowControl/>
                        <w:autoSpaceDE/>
                        <w:autoSpaceDN/>
                        <w:adjustRightInd/>
                        <w:spacing w:line="2960" w:lineRule="atLeast"/>
                        <w:rPr>
                          <w:sz w:val="24"/>
                          <w:szCs w:val="24"/>
                        </w:rPr>
                      </w:pPr>
                      <w:r>
                        <w:rPr>
                          <w:i/>
                          <w:iCs/>
                          <w:noProof/>
                        </w:rPr>
                        <w:drawing>
                          <wp:inline distT="0" distB="0" distL="0" distR="0">
                            <wp:extent cx="2505075" cy="187642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2880" behindDoc="0" locked="0" layoutInCell="0" allowOverlap="1">
                <wp:simplePos x="0" y="0"/>
                <wp:positionH relativeFrom="page">
                  <wp:posOffset>4121150</wp:posOffset>
                </wp:positionH>
                <wp:positionV relativeFrom="paragraph">
                  <wp:posOffset>207010</wp:posOffset>
                </wp:positionV>
                <wp:extent cx="2489200" cy="2679700"/>
                <wp:effectExtent l="0" t="0" r="0" b="0"/>
                <wp:wrapTopAndBottom/>
                <wp:docPr id="9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0" cy="267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4220" w:lineRule="atLeast"/>
                              <w:rPr>
                                <w:sz w:val="24"/>
                                <w:szCs w:val="24"/>
                              </w:rPr>
                            </w:pPr>
                            <w:r>
                              <w:rPr>
                                <w:i/>
                                <w:iCs/>
                                <w:noProof/>
                              </w:rPr>
                              <w:drawing>
                                <wp:inline distT="0" distB="0" distL="0" distR="0">
                                  <wp:extent cx="2495550" cy="268605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0" cy="26860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0" o:spid="_x0000_s1031" style="position:absolute;margin-left:324.5pt;margin-top:16.3pt;width:196pt;height:21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" o:allowincell="f" filled="f" stroked="f">
                <v:textbox inset="0,0,0,0">
                  <w:txbxContent>
                    <w:p w:rsidR="00290DC3" w:rsidRDefault="000B6CF9">
                      <w:pPr>
                        <w:widowControl/>
                        <w:autoSpaceDE/>
                        <w:autoSpaceDN/>
                        <w:adjustRightInd/>
                        <w:spacing w:line="4220" w:lineRule="atLeast"/>
                        <w:rPr>
                          <w:sz w:val="24"/>
                          <w:szCs w:val="24"/>
                        </w:rPr>
                      </w:pPr>
                      <w:r>
                        <w:rPr>
                          <w:i/>
                          <w:iCs/>
                          <w:noProof/>
                        </w:rPr>
                        <w:drawing>
                          <wp:inline distT="0" distB="0" distL="0" distR="0">
                            <wp:extent cx="2495550" cy="268605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5550" cy="26860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tabs>
          <w:tab w:val="left" w:pos="5722"/>
        </w:tabs>
        <w:kinsoku w:val="0"/>
        <w:overflowPunct w:val="0"/>
        <w:spacing w:line="196" w:lineRule="exact"/>
        <w:ind w:left="1050"/>
        <w:rPr>
          <w:sz w:val="20"/>
          <w:szCs w:val="20"/>
        </w:rPr>
      </w:pPr>
      <w:r>
        <w:rPr>
          <w:sz w:val="20"/>
          <w:szCs w:val="20"/>
        </w:rPr>
        <w:t>(1)</w:t>
      </w:r>
      <w:r>
        <w:rPr>
          <w:sz w:val="20"/>
          <w:szCs w:val="20"/>
        </w:rPr>
        <w:tab/>
        <w:t>(2)</w:t>
      </w:r>
    </w:p>
    <w:p w:rsidR="00290DC3" w:rsidRDefault="00167FAB">
      <w:pPr>
        <w:pStyle w:val="Paragrafoelenco"/>
        <w:numPr>
          <w:ilvl w:val="0"/>
          <w:numId w:val="3"/>
        </w:numPr>
        <w:tabs>
          <w:tab w:val="left" w:pos="777"/>
        </w:tabs>
        <w:kinsoku w:val="0"/>
        <w:overflowPunct w:val="0"/>
        <w:spacing w:before="1" w:line="240" w:lineRule="auto"/>
        <w:ind w:hanging="283"/>
        <w:rPr>
          <w:i/>
          <w:iCs/>
          <w:sz w:val="22"/>
          <w:szCs w:val="22"/>
        </w:rPr>
      </w:pPr>
      <w:r>
        <w:rPr>
          <w:i/>
          <w:iCs/>
          <w:sz w:val="20"/>
          <w:szCs w:val="20"/>
        </w:rPr>
        <w:t xml:space="preserve">Un tratto del nastro trasporto carbone / </w:t>
      </w:r>
      <w:proofErr w:type="spellStart"/>
      <w:r>
        <w:rPr>
          <w:i/>
          <w:iCs/>
          <w:sz w:val="20"/>
          <w:szCs w:val="20"/>
        </w:rPr>
        <w:t>Section</w:t>
      </w:r>
      <w:proofErr w:type="spellEnd"/>
      <w:r>
        <w:rPr>
          <w:i/>
          <w:iCs/>
          <w:sz w:val="20"/>
          <w:szCs w:val="20"/>
        </w:rPr>
        <w:t xml:space="preserve"> </w:t>
      </w:r>
      <w:r>
        <w:rPr>
          <w:i/>
          <w:iCs/>
          <w:spacing w:val="-3"/>
          <w:sz w:val="20"/>
          <w:szCs w:val="20"/>
        </w:rPr>
        <w:t xml:space="preserve">of </w:t>
      </w:r>
      <w:r>
        <w:rPr>
          <w:i/>
          <w:iCs/>
          <w:sz w:val="20"/>
          <w:szCs w:val="20"/>
        </w:rPr>
        <w:t xml:space="preserve">the </w:t>
      </w:r>
      <w:proofErr w:type="spellStart"/>
      <w:r>
        <w:rPr>
          <w:i/>
          <w:iCs/>
          <w:spacing w:val="-3"/>
          <w:sz w:val="20"/>
          <w:szCs w:val="20"/>
        </w:rPr>
        <w:t>coal</w:t>
      </w:r>
      <w:proofErr w:type="spellEnd"/>
      <w:r>
        <w:rPr>
          <w:i/>
          <w:iCs/>
          <w:spacing w:val="-3"/>
          <w:sz w:val="20"/>
          <w:szCs w:val="20"/>
        </w:rPr>
        <w:t xml:space="preserve"> </w:t>
      </w:r>
      <w:proofErr w:type="spellStart"/>
      <w:r>
        <w:rPr>
          <w:i/>
          <w:iCs/>
          <w:sz w:val="20"/>
          <w:szCs w:val="20"/>
        </w:rPr>
        <w:t>transporting</w:t>
      </w:r>
      <w:proofErr w:type="spellEnd"/>
      <w:r>
        <w:rPr>
          <w:i/>
          <w:iCs/>
          <w:spacing w:val="-9"/>
          <w:sz w:val="20"/>
          <w:szCs w:val="20"/>
        </w:rPr>
        <w:t xml:space="preserve"> </w:t>
      </w:r>
      <w:proofErr w:type="spellStart"/>
      <w:r>
        <w:rPr>
          <w:i/>
          <w:iCs/>
          <w:sz w:val="20"/>
          <w:szCs w:val="20"/>
        </w:rPr>
        <w:t>belt</w:t>
      </w:r>
      <w:proofErr w:type="spellEnd"/>
      <w:r>
        <w:rPr>
          <w:i/>
          <w:iCs/>
          <w:sz w:val="22"/>
          <w:szCs w:val="22"/>
        </w:rPr>
        <w:t>.</w:t>
      </w:r>
    </w:p>
    <w:p w:rsidR="00290DC3" w:rsidRDefault="00167FAB">
      <w:pPr>
        <w:pStyle w:val="Paragrafoelenco"/>
        <w:numPr>
          <w:ilvl w:val="0"/>
          <w:numId w:val="3"/>
        </w:numPr>
        <w:tabs>
          <w:tab w:val="left" w:pos="777"/>
        </w:tabs>
        <w:kinsoku w:val="0"/>
        <w:overflowPunct w:val="0"/>
        <w:spacing w:before="1" w:line="240" w:lineRule="auto"/>
        <w:ind w:hanging="283"/>
        <w:rPr>
          <w:i/>
          <w:iCs/>
          <w:sz w:val="20"/>
          <w:szCs w:val="20"/>
        </w:rPr>
      </w:pPr>
      <w:r>
        <w:rPr>
          <w:i/>
          <w:iCs/>
          <w:sz w:val="20"/>
          <w:szCs w:val="20"/>
        </w:rPr>
        <w:t xml:space="preserve">L’impianto di desolforazione / The </w:t>
      </w:r>
      <w:proofErr w:type="spellStart"/>
      <w:r>
        <w:rPr>
          <w:i/>
          <w:iCs/>
          <w:sz w:val="20"/>
          <w:szCs w:val="20"/>
        </w:rPr>
        <w:t>desulphurization</w:t>
      </w:r>
      <w:proofErr w:type="spellEnd"/>
      <w:r>
        <w:rPr>
          <w:i/>
          <w:iCs/>
          <w:spacing w:val="-9"/>
          <w:sz w:val="20"/>
          <w:szCs w:val="20"/>
        </w:rPr>
        <w:t xml:space="preserve"> </w:t>
      </w:r>
      <w:proofErr w:type="spellStart"/>
      <w:r>
        <w:rPr>
          <w:i/>
          <w:iCs/>
          <w:sz w:val="20"/>
          <w:szCs w:val="20"/>
        </w:rPr>
        <w:t>plant</w:t>
      </w:r>
      <w:proofErr w:type="spellEnd"/>
    </w:p>
    <w:p w:rsidR="00290DC3" w:rsidRDefault="00290DC3">
      <w:pPr>
        <w:pStyle w:val="Corpotesto"/>
        <w:kinsoku w:val="0"/>
        <w:overflowPunct w:val="0"/>
        <w:spacing w:before="10"/>
        <w:rPr>
          <w:sz w:val="23"/>
          <w:szCs w:val="23"/>
        </w:rPr>
      </w:pPr>
    </w:p>
    <w:p w:rsidR="00290DC3" w:rsidRDefault="00167FAB">
      <w:pPr>
        <w:pStyle w:val="Titolo5"/>
        <w:kinsoku w:val="0"/>
        <w:overflowPunct w:val="0"/>
        <w:spacing w:line="240" w:lineRule="auto"/>
        <w:ind w:left="493" w:right="501" w:firstLine="0"/>
        <w:jc w:val="both"/>
      </w:pPr>
      <w:r>
        <w:t xml:space="preserve">I lavori consistono principalmente in prefabbricazione e montaggio di carpenteria metallica e </w:t>
      </w:r>
      <w:proofErr w:type="spellStart"/>
      <w:r>
        <w:t>tubisteria</w:t>
      </w:r>
      <w:proofErr w:type="spellEnd"/>
      <w:r>
        <w:t xml:space="preserve"> di varie dimensioni; smontaggio, revisione e rimontaggio di componenti di macchine di vario tipo presenti negli impianti.</w:t>
      </w:r>
    </w:p>
    <w:p w:rsidR="00290DC3" w:rsidRDefault="00167FAB">
      <w:pPr>
        <w:pStyle w:val="Corpotesto"/>
        <w:kinsoku w:val="0"/>
        <w:overflowPunct w:val="0"/>
        <w:spacing w:before="3"/>
        <w:ind w:left="493"/>
        <w:rPr>
          <w:i w:val="0"/>
          <w:iCs w:val="0"/>
        </w:rPr>
      </w:pPr>
      <w:r>
        <w:rPr>
          <w:i w:val="0"/>
          <w:iCs w:val="0"/>
        </w:rPr>
        <w:t>Realizzazione degli impianti di PKS e silo ceneri presso la centrale di Fiume Santo.</w:t>
      </w:r>
    </w:p>
    <w:p w:rsidR="00290DC3" w:rsidRDefault="00290DC3">
      <w:pPr>
        <w:pStyle w:val="Corpotesto"/>
        <w:kinsoku w:val="0"/>
        <w:overflowPunct w:val="0"/>
        <w:rPr>
          <w:i w:val="0"/>
          <w:iCs w:val="0"/>
        </w:rPr>
      </w:pPr>
    </w:p>
    <w:p w:rsidR="00290DC3" w:rsidRPr="007150F6" w:rsidRDefault="00167FAB">
      <w:pPr>
        <w:pStyle w:val="Corpotesto"/>
        <w:kinsoku w:val="0"/>
        <w:overflowPunct w:val="0"/>
        <w:ind w:left="493" w:right="495"/>
        <w:jc w:val="both"/>
        <w:rPr>
          <w:lang w:val="en-US"/>
        </w:rPr>
      </w:pPr>
      <w:r w:rsidRPr="007150F6">
        <w:rPr>
          <w:lang w:val="en-US"/>
        </w:rPr>
        <w:t>The operation consists chiefly in the prefabrication and assembly of metal carpentry and piping of various sizes: disassembly, inspection and re-assembly of several machinery components which are present in the plants.</w:t>
      </w:r>
    </w:p>
    <w:p w:rsidR="00290DC3" w:rsidRPr="007150F6" w:rsidRDefault="00167FAB">
      <w:pPr>
        <w:pStyle w:val="Corpotesto"/>
        <w:kinsoku w:val="0"/>
        <w:overflowPunct w:val="0"/>
        <w:spacing w:line="274" w:lineRule="exact"/>
        <w:ind w:left="493"/>
        <w:rPr>
          <w:lang w:val="en-US"/>
        </w:rPr>
      </w:pPr>
      <w:r w:rsidRPr="007150F6">
        <w:rPr>
          <w:lang w:val="en-US"/>
        </w:rPr>
        <w:t>Implementation of PKS plants and a ash silo for the plant of Fiume Santo.</w:t>
      </w: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spacing w:before="8"/>
        <w:rPr>
          <w:sz w:val="22"/>
          <w:szCs w:val="22"/>
          <w:lang w:val="en-US"/>
        </w:rPr>
      </w:pPr>
    </w:p>
    <w:p w:rsidR="00290DC3" w:rsidRDefault="00167FAB">
      <w:pPr>
        <w:pStyle w:val="Corpotesto"/>
        <w:kinsoku w:val="0"/>
        <w:overflowPunct w:val="0"/>
        <w:ind w:left="1794"/>
        <w:rPr>
          <w:b/>
          <w:bCs/>
          <w:sz w:val="28"/>
          <w:szCs w:val="28"/>
        </w:rPr>
      </w:pPr>
      <w:r>
        <w:rPr>
          <w:b/>
          <w:bCs/>
          <w:i w:val="0"/>
          <w:iCs w:val="0"/>
          <w:sz w:val="28"/>
          <w:szCs w:val="28"/>
        </w:rPr>
        <w:t xml:space="preserve">Produzione di carpenteria metallica / </w:t>
      </w:r>
      <w:r>
        <w:rPr>
          <w:b/>
          <w:bCs/>
          <w:sz w:val="28"/>
          <w:szCs w:val="28"/>
        </w:rPr>
        <w:t xml:space="preserve">Production of </w:t>
      </w:r>
      <w:proofErr w:type="spellStart"/>
      <w:r>
        <w:rPr>
          <w:b/>
          <w:bCs/>
          <w:sz w:val="28"/>
          <w:szCs w:val="28"/>
        </w:rPr>
        <w:t>metalwork</w:t>
      </w:r>
      <w:proofErr w:type="spellEnd"/>
    </w:p>
    <w:p w:rsidR="00290DC3" w:rsidRDefault="00290DC3">
      <w:pPr>
        <w:pStyle w:val="Corpotesto"/>
        <w:kinsoku w:val="0"/>
        <w:overflowPunct w:val="0"/>
        <w:spacing w:before="5"/>
        <w:rPr>
          <w:b/>
          <w:bCs/>
          <w:sz w:val="27"/>
          <w:szCs w:val="27"/>
        </w:rPr>
      </w:pPr>
    </w:p>
    <w:p w:rsidR="00290DC3" w:rsidRDefault="00167FAB">
      <w:pPr>
        <w:pStyle w:val="Titolo5"/>
        <w:kinsoku w:val="0"/>
        <w:overflowPunct w:val="0"/>
        <w:spacing w:line="242" w:lineRule="auto"/>
        <w:ind w:left="493" w:right="664" w:firstLine="0"/>
      </w:pPr>
      <w:r>
        <w:t xml:space="preserve">L’EAP </w:t>
      </w:r>
      <w:r>
        <w:rPr>
          <w:spacing w:val="-3"/>
        </w:rPr>
        <w:t xml:space="preserve">ha </w:t>
      </w:r>
      <w:r>
        <w:t xml:space="preserve">progettato, costruito e montato </w:t>
      </w:r>
      <w:r>
        <w:rPr>
          <w:spacing w:val="-3"/>
        </w:rPr>
        <w:t xml:space="preserve">in </w:t>
      </w:r>
      <w:r>
        <w:t xml:space="preserve">opera per </w:t>
      </w:r>
      <w:r>
        <w:rPr>
          <w:spacing w:val="-3"/>
        </w:rPr>
        <w:t xml:space="preserve">la </w:t>
      </w:r>
      <w:r>
        <w:t xml:space="preserve">Società Astronomica Turritana </w:t>
      </w:r>
      <w:r>
        <w:rPr>
          <w:spacing w:val="-3"/>
        </w:rPr>
        <w:t xml:space="preserve">la </w:t>
      </w:r>
      <w:r>
        <w:t xml:space="preserve">nuova cupola girevole dell’Osservatorio Astronomico </w:t>
      </w:r>
      <w:r>
        <w:rPr>
          <w:spacing w:val="-3"/>
        </w:rPr>
        <w:t xml:space="preserve">Efisio </w:t>
      </w:r>
      <w:proofErr w:type="spellStart"/>
      <w:r>
        <w:t>Arru</w:t>
      </w:r>
      <w:proofErr w:type="spellEnd"/>
      <w:r>
        <w:t xml:space="preserve"> di Siligo</w:t>
      </w:r>
      <w:r>
        <w:rPr>
          <w:spacing w:val="16"/>
        </w:rPr>
        <w:t xml:space="preserve"> </w:t>
      </w:r>
      <w:r>
        <w:t>(SS).</w:t>
      </w:r>
    </w:p>
    <w:p w:rsidR="00290DC3" w:rsidRDefault="00290DC3">
      <w:pPr>
        <w:pStyle w:val="Corpotesto"/>
        <w:kinsoku w:val="0"/>
        <w:overflowPunct w:val="0"/>
        <w:rPr>
          <w:i w:val="0"/>
          <w:iCs w:val="0"/>
        </w:rPr>
      </w:pPr>
    </w:p>
    <w:p w:rsidR="00290DC3" w:rsidRPr="007150F6" w:rsidRDefault="00167FAB">
      <w:pPr>
        <w:pStyle w:val="Corpotesto"/>
        <w:kinsoku w:val="0"/>
        <w:overflowPunct w:val="0"/>
        <w:spacing w:line="237" w:lineRule="auto"/>
        <w:ind w:left="493" w:right="491"/>
        <w:rPr>
          <w:lang w:val="en-US"/>
        </w:rPr>
      </w:pPr>
      <w:r w:rsidRPr="007150F6">
        <w:rPr>
          <w:lang w:val="en-US"/>
        </w:rPr>
        <w:t xml:space="preserve">EAP has designed, built and assembled the new revolving dome of the Astronomical Observatory </w:t>
      </w:r>
      <w:proofErr w:type="spellStart"/>
      <w:r w:rsidRPr="007150F6">
        <w:rPr>
          <w:lang w:val="en-US"/>
        </w:rPr>
        <w:t>Efisio</w:t>
      </w:r>
      <w:proofErr w:type="spellEnd"/>
      <w:r w:rsidRPr="007150F6">
        <w:rPr>
          <w:lang w:val="en-US"/>
        </w:rPr>
        <w:t xml:space="preserve"> </w:t>
      </w:r>
      <w:proofErr w:type="spellStart"/>
      <w:r w:rsidRPr="007150F6">
        <w:rPr>
          <w:lang w:val="en-US"/>
        </w:rPr>
        <w:t>Arru</w:t>
      </w:r>
      <w:proofErr w:type="spellEnd"/>
      <w:r w:rsidRPr="007150F6">
        <w:rPr>
          <w:lang w:val="en-US"/>
        </w:rPr>
        <w:t xml:space="preserve"> in </w:t>
      </w:r>
      <w:proofErr w:type="spellStart"/>
      <w:r w:rsidRPr="007150F6">
        <w:rPr>
          <w:lang w:val="en-US"/>
        </w:rPr>
        <w:t>Siligo</w:t>
      </w:r>
      <w:proofErr w:type="spellEnd"/>
      <w:r w:rsidRPr="007150F6">
        <w:rPr>
          <w:lang w:val="en-US"/>
        </w:rPr>
        <w:t xml:space="preserve"> (Sassari).</w:t>
      </w:r>
    </w:p>
    <w:p w:rsidR="00290DC3" w:rsidRPr="007150F6" w:rsidRDefault="00290DC3">
      <w:pPr>
        <w:pStyle w:val="Corpotesto"/>
        <w:kinsoku w:val="0"/>
        <w:overflowPunct w:val="0"/>
        <w:spacing w:line="237" w:lineRule="auto"/>
        <w:ind w:left="493" w:right="491"/>
        <w:rPr>
          <w:lang w:val="en-US"/>
        </w:rPr>
        <w:sectPr w:rsidR="00290DC3" w:rsidRPr="007150F6">
          <w:pgSz w:w="12250" w:h="17180"/>
          <w:pgMar w:top="400" w:right="640" w:bottom="280" w:left="640" w:header="720" w:footer="720" w:gutter="0"/>
          <w:cols w:space="720"/>
          <w:noEndnote/>
        </w:sectPr>
      </w:pPr>
    </w:p>
    <w:p w:rsidR="00290DC3" w:rsidRDefault="000B6CF9">
      <w:pPr>
        <w:pStyle w:val="Corpotesto"/>
        <w:kinsoku w:val="0"/>
        <w:overflowPunct w:val="0"/>
        <w:ind w:left="3234"/>
        <w:rPr>
          <w:i w:val="0"/>
          <w:iCs w:val="0"/>
          <w:sz w:val="20"/>
          <w:szCs w:val="20"/>
        </w:rPr>
      </w:pPr>
      <w:r>
        <w:rPr>
          <w:i w:val="0"/>
          <w:iCs w:val="0"/>
          <w:noProof/>
          <w:sz w:val="20"/>
          <w:szCs w:val="20"/>
        </w:rPr>
        <w:lastRenderedPageBreak/>
        <w:drawing>
          <wp:inline distT="0" distB="0" distL="0" distR="0">
            <wp:extent cx="2847975" cy="212407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47975" cy="2124075"/>
                    </a:xfrm>
                    <a:prstGeom prst="rect">
                      <a:avLst/>
                    </a:prstGeom>
                    <a:noFill/>
                    <a:ln>
                      <a:noFill/>
                    </a:ln>
                  </pic:spPr>
                </pic:pic>
              </a:graphicData>
            </a:graphic>
          </wp:inline>
        </w:drawing>
      </w:r>
    </w:p>
    <w:p w:rsidR="00290DC3" w:rsidRDefault="00167FAB">
      <w:pPr>
        <w:pStyle w:val="Corpotesto"/>
        <w:kinsoku w:val="0"/>
        <w:overflowPunct w:val="0"/>
        <w:spacing w:before="11" w:line="235" w:lineRule="auto"/>
        <w:ind w:left="5189" w:right="664" w:hanging="4514"/>
        <w:rPr>
          <w:sz w:val="20"/>
          <w:szCs w:val="20"/>
        </w:rPr>
      </w:pPr>
      <w:r>
        <w:rPr>
          <w:sz w:val="20"/>
          <w:szCs w:val="20"/>
        </w:rPr>
        <w:t xml:space="preserve">Il telaio della cupola costruito presso l’officina di Porto Torres / Framework of the dome </w:t>
      </w:r>
      <w:proofErr w:type="spellStart"/>
      <w:r>
        <w:rPr>
          <w:sz w:val="20"/>
          <w:szCs w:val="20"/>
        </w:rPr>
        <w:t>built</w:t>
      </w:r>
      <w:proofErr w:type="spellEnd"/>
      <w:r>
        <w:rPr>
          <w:sz w:val="20"/>
          <w:szCs w:val="20"/>
        </w:rPr>
        <w:t xml:space="preserve"> </w:t>
      </w:r>
      <w:proofErr w:type="spellStart"/>
      <w:r>
        <w:rPr>
          <w:sz w:val="20"/>
          <w:szCs w:val="20"/>
        </w:rPr>
        <w:t>at</w:t>
      </w:r>
      <w:proofErr w:type="spellEnd"/>
      <w:r>
        <w:rPr>
          <w:sz w:val="20"/>
          <w:szCs w:val="20"/>
        </w:rPr>
        <w:t xml:space="preserve"> the workshop of Porto Torres.</w:t>
      </w:r>
    </w:p>
    <w:p w:rsidR="00290DC3" w:rsidRDefault="00290DC3">
      <w:pPr>
        <w:pStyle w:val="Corpotesto"/>
        <w:kinsoku w:val="0"/>
        <w:overflowPunct w:val="0"/>
        <w:rPr>
          <w:sz w:val="20"/>
          <w:szCs w:val="20"/>
        </w:rPr>
      </w:pPr>
    </w:p>
    <w:p w:rsidR="00290DC3" w:rsidRDefault="000B6CF9">
      <w:pPr>
        <w:pStyle w:val="Corpotesto"/>
        <w:kinsoku w:val="0"/>
        <w:overflowPunct w:val="0"/>
        <w:spacing w:before="7"/>
        <w:rPr>
          <w:sz w:val="21"/>
          <w:szCs w:val="21"/>
        </w:rPr>
      </w:pPr>
      <w:r>
        <w:rPr>
          <w:noProof/>
        </w:rPr>
        <mc:AlternateContent>
          <mc:Choice Requires="wps">
            <w:drawing>
              <wp:anchor distT="0" distB="0" distL="0" distR="0" simplePos="0" relativeHeight="251643904" behindDoc="0" locked="0" layoutInCell="0" allowOverlap="1">
                <wp:simplePos x="0" y="0"/>
                <wp:positionH relativeFrom="page">
                  <wp:posOffset>1715770</wp:posOffset>
                </wp:positionH>
                <wp:positionV relativeFrom="paragraph">
                  <wp:posOffset>182880</wp:posOffset>
                </wp:positionV>
                <wp:extent cx="4343400" cy="3251200"/>
                <wp:effectExtent l="0" t="0" r="0" b="0"/>
                <wp:wrapTopAndBottom/>
                <wp:docPr id="9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325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120" w:lineRule="atLeast"/>
                              <w:rPr>
                                <w:sz w:val="24"/>
                                <w:szCs w:val="24"/>
                              </w:rPr>
                            </w:pPr>
                            <w:r>
                              <w:rPr>
                                <w:i/>
                                <w:iCs/>
                                <w:noProof/>
                              </w:rPr>
                              <w:drawing>
                                <wp:inline distT="0" distB="0" distL="0" distR="0">
                                  <wp:extent cx="4343400" cy="325755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1" o:spid="_x0000_s1032" style="position:absolute;margin-left:135.1pt;margin-top:14.4pt;width:342pt;height:256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" o:allowincell="f" filled="f" stroked="f">
                <v:textbox inset="0,0,0,0">
                  <w:txbxContent>
                    <w:p w:rsidR="00290DC3" w:rsidRDefault="000B6CF9">
                      <w:pPr>
                        <w:widowControl/>
                        <w:autoSpaceDE/>
                        <w:autoSpaceDN/>
                        <w:adjustRightInd/>
                        <w:spacing w:line="5120" w:lineRule="atLeast"/>
                        <w:rPr>
                          <w:sz w:val="24"/>
                          <w:szCs w:val="24"/>
                        </w:rPr>
                      </w:pPr>
                      <w:r>
                        <w:rPr>
                          <w:i/>
                          <w:iCs/>
                          <w:noProof/>
                        </w:rPr>
                        <w:drawing>
                          <wp:inline distT="0" distB="0" distL="0" distR="0">
                            <wp:extent cx="4343400" cy="325755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200" w:lineRule="exact"/>
        <w:ind w:left="3028"/>
        <w:rPr>
          <w:sz w:val="20"/>
          <w:szCs w:val="20"/>
        </w:rPr>
      </w:pPr>
      <w:r>
        <w:rPr>
          <w:sz w:val="20"/>
          <w:szCs w:val="20"/>
        </w:rPr>
        <w:t xml:space="preserve">L’osservatorio astronomico / The </w:t>
      </w:r>
      <w:proofErr w:type="spellStart"/>
      <w:r>
        <w:rPr>
          <w:sz w:val="20"/>
          <w:szCs w:val="20"/>
        </w:rPr>
        <w:t>Astronomical</w:t>
      </w:r>
      <w:proofErr w:type="spellEnd"/>
      <w:r>
        <w:rPr>
          <w:sz w:val="20"/>
          <w:szCs w:val="20"/>
        </w:rPr>
        <w:t xml:space="preserve"> </w:t>
      </w:r>
      <w:proofErr w:type="spellStart"/>
      <w:r>
        <w:rPr>
          <w:sz w:val="20"/>
          <w:szCs w:val="20"/>
        </w:rPr>
        <w:t>Observatory</w:t>
      </w:r>
      <w:proofErr w:type="spellEnd"/>
      <w:r>
        <w:rPr>
          <w:sz w:val="20"/>
          <w:szCs w:val="20"/>
        </w:rPr>
        <w:t>.</w:t>
      </w:r>
    </w:p>
    <w:p w:rsidR="00290DC3" w:rsidRDefault="00290DC3">
      <w:pPr>
        <w:pStyle w:val="Corpotesto"/>
        <w:kinsoku w:val="0"/>
        <w:overflowPunct w:val="0"/>
        <w:rPr>
          <w:sz w:val="22"/>
          <w:szCs w:val="22"/>
        </w:rPr>
      </w:pPr>
    </w:p>
    <w:p w:rsidR="00290DC3" w:rsidRDefault="00290DC3">
      <w:pPr>
        <w:pStyle w:val="Corpotesto"/>
        <w:kinsoku w:val="0"/>
        <w:overflowPunct w:val="0"/>
        <w:spacing w:before="4"/>
        <w:rPr>
          <w:sz w:val="30"/>
          <w:szCs w:val="30"/>
        </w:rPr>
      </w:pPr>
    </w:p>
    <w:p w:rsidR="00290DC3" w:rsidRDefault="00167FAB">
      <w:pPr>
        <w:pStyle w:val="Corpotesto"/>
        <w:kinsoku w:val="0"/>
        <w:overflowPunct w:val="0"/>
        <w:ind w:left="2817"/>
        <w:rPr>
          <w:b/>
          <w:bCs/>
          <w:sz w:val="28"/>
          <w:szCs w:val="28"/>
        </w:rPr>
      </w:pPr>
      <w:r>
        <w:rPr>
          <w:b/>
          <w:bCs/>
          <w:i w:val="0"/>
          <w:iCs w:val="0"/>
          <w:sz w:val="28"/>
          <w:szCs w:val="28"/>
        </w:rPr>
        <w:t xml:space="preserve">Montaggi meccanici / </w:t>
      </w:r>
      <w:proofErr w:type="spellStart"/>
      <w:r>
        <w:rPr>
          <w:b/>
          <w:bCs/>
          <w:sz w:val="28"/>
          <w:szCs w:val="28"/>
        </w:rPr>
        <w:t>Mechanical</w:t>
      </w:r>
      <w:proofErr w:type="spellEnd"/>
      <w:r>
        <w:rPr>
          <w:b/>
          <w:bCs/>
          <w:sz w:val="28"/>
          <w:szCs w:val="28"/>
        </w:rPr>
        <w:t xml:space="preserve"> </w:t>
      </w:r>
      <w:proofErr w:type="spellStart"/>
      <w:r>
        <w:rPr>
          <w:b/>
          <w:bCs/>
          <w:sz w:val="28"/>
          <w:szCs w:val="28"/>
        </w:rPr>
        <w:t>Assemblies</w:t>
      </w:r>
      <w:proofErr w:type="spellEnd"/>
    </w:p>
    <w:p w:rsidR="00290DC3" w:rsidRDefault="00290DC3">
      <w:pPr>
        <w:pStyle w:val="Corpotesto"/>
        <w:kinsoku w:val="0"/>
        <w:overflowPunct w:val="0"/>
        <w:spacing w:before="5"/>
        <w:rPr>
          <w:b/>
          <w:bCs/>
          <w:sz w:val="27"/>
          <w:szCs w:val="27"/>
        </w:rPr>
      </w:pPr>
    </w:p>
    <w:p w:rsidR="00290DC3" w:rsidRDefault="00167FAB">
      <w:pPr>
        <w:pStyle w:val="Titolo5"/>
        <w:kinsoku w:val="0"/>
        <w:overflowPunct w:val="0"/>
        <w:spacing w:line="240" w:lineRule="auto"/>
        <w:ind w:left="493" w:right="486" w:firstLine="0"/>
        <w:jc w:val="both"/>
      </w:pPr>
      <w:r>
        <w:t xml:space="preserve">Tra gli ultimi lavori, eseguiti sempre all’interno della CTE di Fiume Santo, ci sono stati i montaggi meccanici di carpenteria e </w:t>
      </w:r>
      <w:proofErr w:type="spellStart"/>
      <w:r>
        <w:t>tubisteria</w:t>
      </w:r>
      <w:proofErr w:type="spellEnd"/>
      <w:r>
        <w:t xml:space="preserve"> per il </w:t>
      </w:r>
      <w:proofErr w:type="spellStart"/>
      <w:r>
        <w:t>revamping</w:t>
      </w:r>
      <w:proofErr w:type="spellEnd"/>
      <w:r>
        <w:t xml:space="preserve"> di un silo di stoccaggio calcare trasformato in un silo di stoccaggio ceneri con sistema di scarico, compresi i montaggi completi relativi ai macchinari e agli impianti annessi, il tutto su progetto e brevetti della Magaldi ricerche e brevetti di Salerno.</w:t>
      </w:r>
    </w:p>
    <w:p w:rsidR="00290DC3" w:rsidRDefault="00290DC3">
      <w:pPr>
        <w:pStyle w:val="Corpotesto"/>
        <w:kinsoku w:val="0"/>
        <w:overflowPunct w:val="0"/>
        <w:spacing w:before="3"/>
        <w:rPr>
          <w:i w:val="0"/>
          <w:iCs w:val="0"/>
        </w:rPr>
      </w:pPr>
    </w:p>
    <w:p w:rsidR="00290DC3" w:rsidRPr="007150F6" w:rsidRDefault="00167FAB">
      <w:pPr>
        <w:pStyle w:val="Corpotesto"/>
        <w:kinsoku w:val="0"/>
        <w:overflowPunct w:val="0"/>
        <w:ind w:left="493" w:right="597"/>
        <w:rPr>
          <w:lang w:val="en-US"/>
        </w:rPr>
      </w:pPr>
      <w:r w:rsidRPr="007150F6">
        <w:rPr>
          <w:lang w:val="en-US"/>
        </w:rPr>
        <w:t xml:space="preserve">Among the latest projects, performed within the TPS of Fiume Santo, there have been the mechanical assemblies of metalwork and piping for the retrofitting of a silo for limestone storage transformed into an ash silo equipped with an unloading system and including the complete assemblies relative to the equipment and the annexed plants. The entire project was implemented on designs and patents of </w:t>
      </w:r>
      <w:proofErr w:type="spellStart"/>
      <w:r w:rsidRPr="007150F6">
        <w:rPr>
          <w:lang w:val="en-US"/>
        </w:rPr>
        <w:t>Magaldi</w:t>
      </w:r>
      <w:proofErr w:type="spellEnd"/>
      <w:r w:rsidRPr="007150F6">
        <w:rPr>
          <w:lang w:val="en-US"/>
        </w:rPr>
        <w:t xml:space="preserve"> </w:t>
      </w:r>
      <w:proofErr w:type="spellStart"/>
      <w:r w:rsidRPr="007150F6">
        <w:rPr>
          <w:lang w:val="en-US"/>
        </w:rPr>
        <w:t>Ricerche</w:t>
      </w:r>
      <w:proofErr w:type="spellEnd"/>
      <w:r w:rsidRPr="007150F6">
        <w:rPr>
          <w:lang w:val="en-US"/>
        </w:rPr>
        <w:t xml:space="preserve"> and </w:t>
      </w:r>
      <w:proofErr w:type="spellStart"/>
      <w:r w:rsidRPr="007150F6">
        <w:rPr>
          <w:lang w:val="en-US"/>
        </w:rPr>
        <w:t>Brevettti</w:t>
      </w:r>
      <w:proofErr w:type="spellEnd"/>
      <w:r w:rsidRPr="007150F6">
        <w:rPr>
          <w:lang w:val="en-US"/>
        </w:rPr>
        <w:t xml:space="preserve"> of Salerno.</w:t>
      </w:r>
    </w:p>
    <w:p w:rsidR="00290DC3" w:rsidRPr="007150F6" w:rsidRDefault="00290DC3">
      <w:pPr>
        <w:pStyle w:val="Corpotesto"/>
        <w:kinsoku w:val="0"/>
        <w:overflowPunct w:val="0"/>
        <w:ind w:left="493" w:right="597"/>
        <w:rPr>
          <w:lang w:val="en-US"/>
        </w:rPr>
        <w:sectPr w:rsidR="00290DC3" w:rsidRPr="007150F6">
          <w:pgSz w:w="12250" w:h="17180"/>
          <w:pgMar w:top="400" w:right="640" w:bottom="280" w:left="640" w:header="720" w:footer="720" w:gutter="0"/>
          <w:cols w:space="720"/>
          <w:noEndnote/>
        </w:sectPr>
      </w:pPr>
    </w:p>
    <w:p w:rsidR="00290DC3" w:rsidRDefault="000B6CF9">
      <w:pPr>
        <w:pStyle w:val="Corpotesto"/>
        <w:kinsoku w:val="0"/>
        <w:overflowPunct w:val="0"/>
        <w:ind w:left="3214"/>
        <w:rPr>
          <w:i w:val="0"/>
          <w:iCs w:val="0"/>
          <w:sz w:val="20"/>
          <w:szCs w:val="20"/>
        </w:rPr>
      </w:pPr>
      <w:r>
        <w:rPr>
          <w:i w:val="0"/>
          <w:iCs w:val="0"/>
          <w:noProof/>
          <w:sz w:val="20"/>
          <w:szCs w:val="20"/>
        </w:rPr>
        <w:lastRenderedPageBreak/>
        <w:drawing>
          <wp:inline distT="0" distB="0" distL="0" distR="0">
            <wp:extent cx="2876550" cy="3838575"/>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550" cy="3838575"/>
                    </a:xfrm>
                    <a:prstGeom prst="rect">
                      <a:avLst/>
                    </a:prstGeom>
                    <a:noFill/>
                    <a:ln>
                      <a:noFill/>
                    </a:ln>
                  </pic:spPr>
                </pic:pic>
              </a:graphicData>
            </a:graphic>
          </wp:inline>
        </w:drawing>
      </w:r>
    </w:p>
    <w:p w:rsidR="00290DC3" w:rsidRDefault="00167FAB">
      <w:pPr>
        <w:pStyle w:val="Corpotesto"/>
        <w:kinsoku w:val="0"/>
        <w:overflowPunct w:val="0"/>
        <w:spacing w:before="8"/>
        <w:ind w:left="3403"/>
        <w:rPr>
          <w:sz w:val="20"/>
          <w:szCs w:val="20"/>
        </w:rPr>
      </w:pPr>
      <w:r>
        <w:rPr>
          <w:sz w:val="20"/>
          <w:szCs w:val="20"/>
        </w:rPr>
        <w:t xml:space="preserve">Il silo dopo il </w:t>
      </w:r>
      <w:proofErr w:type="spellStart"/>
      <w:r>
        <w:rPr>
          <w:sz w:val="20"/>
          <w:szCs w:val="20"/>
        </w:rPr>
        <w:t>revamping</w:t>
      </w:r>
      <w:proofErr w:type="spellEnd"/>
      <w:r>
        <w:rPr>
          <w:sz w:val="20"/>
          <w:szCs w:val="20"/>
        </w:rPr>
        <w:t xml:space="preserve"> / The silo </w:t>
      </w:r>
      <w:proofErr w:type="spellStart"/>
      <w:r>
        <w:rPr>
          <w:sz w:val="20"/>
          <w:szCs w:val="20"/>
        </w:rPr>
        <w:t>after</w:t>
      </w:r>
      <w:proofErr w:type="spellEnd"/>
      <w:r>
        <w:rPr>
          <w:sz w:val="20"/>
          <w:szCs w:val="20"/>
        </w:rPr>
        <w:t xml:space="preserve"> the retrofit.</w:t>
      </w:r>
    </w:p>
    <w:p w:rsidR="00290DC3" w:rsidRDefault="000B6CF9">
      <w:pPr>
        <w:pStyle w:val="Corpotesto"/>
        <w:kinsoku w:val="0"/>
        <w:overflowPunct w:val="0"/>
        <w:rPr>
          <w:sz w:val="21"/>
          <w:szCs w:val="21"/>
        </w:rPr>
      </w:pPr>
      <w:r>
        <w:rPr>
          <w:noProof/>
        </w:rPr>
        <mc:AlternateContent>
          <mc:Choice Requires="wps">
            <w:drawing>
              <wp:anchor distT="0" distB="0" distL="0" distR="0" simplePos="0" relativeHeight="251644928" behindDoc="0" locked="0" layoutInCell="0" allowOverlap="1">
                <wp:simplePos x="0" y="0"/>
                <wp:positionH relativeFrom="page">
                  <wp:posOffset>938530</wp:posOffset>
                </wp:positionH>
                <wp:positionV relativeFrom="paragraph">
                  <wp:posOffset>1270000</wp:posOffset>
                </wp:positionV>
                <wp:extent cx="3124200" cy="2349500"/>
                <wp:effectExtent l="0" t="0" r="0" b="0"/>
                <wp:wrapTopAndBottom/>
                <wp:docPr id="9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234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700" w:lineRule="atLeast"/>
                              <w:rPr>
                                <w:sz w:val="24"/>
                                <w:szCs w:val="24"/>
                              </w:rPr>
                            </w:pPr>
                            <w:r>
                              <w:rPr>
                                <w:i/>
                                <w:iCs/>
                                <w:noProof/>
                              </w:rPr>
                              <w:drawing>
                                <wp:inline distT="0" distB="0" distL="0" distR="0">
                                  <wp:extent cx="3124200" cy="234315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2" o:spid="_x0000_s1033" style="position:absolute;margin-left:73.9pt;margin-top:100pt;width:246pt;height:18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" o:allowincell="f" filled="f" stroked="f">
                <v:textbox inset="0,0,0,0">
                  <w:txbxContent>
                    <w:p w:rsidR="00290DC3" w:rsidRDefault="000B6CF9">
                      <w:pPr>
                        <w:widowControl/>
                        <w:autoSpaceDE/>
                        <w:autoSpaceDN/>
                        <w:adjustRightInd/>
                        <w:spacing w:line="3700" w:lineRule="atLeast"/>
                        <w:rPr>
                          <w:sz w:val="24"/>
                          <w:szCs w:val="24"/>
                        </w:rPr>
                      </w:pPr>
                      <w:r>
                        <w:rPr>
                          <w:i/>
                          <w:iCs/>
                          <w:noProof/>
                        </w:rPr>
                        <w:drawing>
                          <wp:inline distT="0" distB="0" distL="0" distR="0">
                            <wp:extent cx="3124200" cy="234315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5952" behindDoc="0" locked="0" layoutInCell="0" allowOverlap="1">
                <wp:simplePos x="0" y="0"/>
                <wp:positionH relativeFrom="page">
                  <wp:posOffset>4255135</wp:posOffset>
                </wp:positionH>
                <wp:positionV relativeFrom="paragraph">
                  <wp:posOffset>178435</wp:posOffset>
                </wp:positionV>
                <wp:extent cx="2578100" cy="3441700"/>
                <wp:effectExtent l="0" t="0" r="0" b="0"/>
                <wp:wrapTopAndBottom/>
                <wp:docPr id="9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0" cy="344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420" w:lineRule="atLeast"/>
                              <w:rPr>
                                <w:sz w:val="24"/>
                                <w:szCs w:val="24"/>
                              </w:rPr>
                            </w:pPr>
                            <w:r>
                              <w:rPr>
                                <w:i/>
                                <w:iCs/>
                                <w:noProof/>
                              </w:rPr>
                              <w:drawing>
                                <wp:inline distT="0" distB="0" distL="0" distR="0">
                                  <wp:extent cx="2581275" cy="3438525"/>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1275" cy="34385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3" o:spid="_x0000_s1034" style="position:absolute;margin-left:335.05pt;margin-top:14.05pt;width:203pt;height:27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RYrwIAAKo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" o:allowincell="f" filled="f" stroked="f">
                <v:textbox inset="0,0,0,0">
                  <w:txbxContent>
                    <w:p w:rsidR="00290DC3" w:rsidRDefault="000B6CF9">
                      <w:pPr>
                        <w:widowControl/>
                        <w:autoSpaceDE/>
                        <w:autoSpaceDN/>
                        <w:adjustRightInd/>
                        <w:spacing w:line="5420" w:lineRule="atLeast"/>
                        <w:rPr>
                          <w:sz w:val="24"/>
                          <w:szCs w:val="24"/>
                        </w:rPr>
                      </w:pPr>
                      <w:r>
                        <w:rPr>
                          <w:i/>
                          <w:iCs/>
                          <w:noProof/>
                        </w:rPr>
                        <w:drawing>
                          <wp:inline distT="0" distB="0" distL="0" distR="0">
                            <wp:extent cx="2581275" cy="3438525"/>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1275" cy="34385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ind w:left="606" w:right="605"/>
        <w:jc w:val="center"/>
        <w:rPr>
          <w:sz w:val="20"/>
          <w:szCs w:val="20"/>
        </w:rPr>
      </w:pPr>
      <w:r>
        <w:rPr>
          <w:sz w:val="20"/>
          <w:szCs w:val="20"/>
        </w:rPr>
        <w:t xml:space="preserve">Particolari degli impianti di depolverazione e fluidificazione ceneri / </w:t>
      </w:r>
      <w:proofErr w:type="spellStart"/>
      <w:r>
        <w:rPr>
          <w:sz w:val="20"/>
          <w:szCs w:val="20"/>
        </w:rPr>
        <w:t>Details</w:t>
      </w:r>
      <w:proofErr w:type="spellEnd"/>
      <w:r>
        <w:rPr>
          <w:sz w:val="20"/>
          <w:szCs w:val="20"/>
        </w:rPr>
        <w:t xml:space="preserve"> of the </w:t>
      </w:r>
      <w:proofErr w:type="spellStart"/>
      <w:r>
        <w:rPr>
          <w:sz w:val="20"/>
          <w:szCs w:val="20"/>
        </w:rPr>
        <w:t>ashes</w:t>
      </w:r>
      <w:proofErr w:type="spellEnd"/>
      <w:r>
        <w:rPr>
          <w:sz w:val="20"/>
          <w:szCs w:val="20"/>
        </w:rPr>
        <w:t xml:space="preserve"> </w:t>
      </w:r>
      <w:proofErr w:type="spellStart"/>
      <w:r>
        <w:rPr>
          <w:sz w:val="20"/>
          <w:szCs w:val="20"/>
        </w:rPr>
        <w:t>dedusting</w:t>
      </w:r>
      <w:proofErr w:type="spellEnd"/>
      <w:r>
        <w:rPr>
          <w:sz w:val="20"/>
          <w:szCs w:val="20"/>
        </w:rPr>
        <w:t xml:space="preserve"> and </w:t>
      </w:r>
      <w:proofErr w:type="spellStart"/>
      <w:r>
        <w:rPr>
          <w:sz w:val="20"/>
          <w:szCs w:val="20"/>
        </w:rPr>
        <w:t>fluidization</w:t>
      </w:r>
      <w:proofErr w:type="spellEnd"/>
      <w:r>
        <w:rPr>
          <w:sz w:val="20"/>
          <w:szCs w:val="20"/>
        </w:rPr>
        <w:t xml:space="preserve"> </w:t>
      </w:r>
      <w:proofErr w:type="spellStart"/>
      <w:r>
        <w:rPr>
          <w:sz w:val="20"/>
          <w:szCs w:val="20"/>
        </w:rPr>
        <w:t>systems</w:t>
      </w:r>
      <w:proofErr w:type="spellEnd"/>
      <w:r>
        <w:rPr>
          <w:sz w:val="20"/>
          <w:szCs w:val="20"/>
        </w:rPr>
        <w:t>.</w:t>
      </w:r>
    </w:p>
    <w:p w:rsidR="00290DC3" w:rsidRDefault="00290DC3">
      <w:pPr>
        <w:pStyle w:val="Corpotesto"/>
        <w:kinsoku w:val="0"/>
        <w:overflowPunct w:val="0"/>
        <w:spacing w:before="11"/>
        <w:rPr>
          <w:sz w:val="23"/>
          <w:szCs w:val="23"/>
        </w:rPr>
      </w:pPr>
    </w:p>
    <w:p w:rsidR="00290DC3" w:rsidRDefault="00167FAB">
      <w:pPr>
        <w:pStyle w:val="Titolo5"/>
        <w:kinsoku w:val="0"/>
        <w:overflowPunct w:val="0"/>
        <w:spacing w:line="242" w:lineRule="auto"/>
        <w:ind w:left="493" w:right="664" w:firstLine="0"/>
      </w:pPr>
      <w:r>
        <w:t xml:space="preserve">Successivamente al </w:t>
      </w:r>
      <w:proofErr w:type="spellStart"/>
      <w:r>
        <w:t>revamping</w:t>
      </w:r>
      <w:proofErr w:type="spellEnd"/>
      <w:r>
        <w:t xml:space="preserve"> è stato montato ex novo un silo di stoccaggio ceneri con a fianco una struttura per l’impianto di accumulo e scarico.</w:t>
      </w:r>
    </w:p>
    <w:p w:rsidR="00290DC3" w:rsidRDefault="00290DC3">
      <w:pPr>
        <w:pStyle w:val="Corpotesto"/>
        <w:kinsoku w:val="0"/>
        <w:overflowPunct w:val="0"/>
        <w:spacing w:before="11"/>
        <w:rPr>
          <w:i w:val="0"/>
          <w:iCs w:val="0"/>
          <w:sz w:val="23"/>
          <w:szCs w:val="23"/>
        </w:rPr>
      </w:pPr>
    </w:p>
    <w:p w:rsidR="00290DC3" w:rsidRPr="007150F6" w:rsidRDefault="00167FAB">
      <w:pPr>
        <w:pStyle w:val="Corpotesto"/>
        <w:kinsoku w:val="0"/>
        <w:overflowPunct w:val="0"/>
        <w:spacing w:line="237" w:lineRule="auto"/>
        <w:ind w:left="493" w:right="664"/>
        <w:rPr>
          <w:lang w:val="en-US"/>
        </w:rPr>
      </w:pPr>
      <w:r w:rsidRPr="007150F6">
        <w:rPr>
          <w:lang w:val="en-US"/>
        </w:rPr>
        <w:t>After the retrofitting, a new silo for the storage of fly ashes was assembled from scratch with a structure by its side for the accumulation and unloading system</w:t>
      </w:r>
    </w:p>
    <w:p w:rsidR="00290DC3" w:rsidRPr="007150F6" w:rsidRDefault="00290DC3">
      <w:pPr>
        <w:pStyle w:val="Corpotesto"/>
        <w:kinsoku w:val="0"/>
        <w:overflowPunct w:val="0"/>
        <w:spacing w:line="237" w:lineRule="auto"/>
        <w:ind w:left="493" w:right="664"/>
        <w:rPr>
          <w:lang w:val="en-US"/>
        </w:rPr>
        <w:sectPr w:rsidR="00290DC3" w:rsidRPr="007150F6">
          <w:pgSz w:w="12250" w:h="17180"/>
          <w:pgMar w:top="400" w:right="640" w:bottom="280" w:left="640" w:header="720" w:footer="720" w:gutter="0"/>
          <w:cols w:space="720"/>
          <w:noEndnote/>
        </w:sectPr>
      </w:pPr>
    </w:p>
    <w:p w:rsidR="00290DC3" w:rsidRDefault="000B6CF9">
      <w:pPr>
        <w:pStyle w:val="Corpotesto"/>
        <w:kinsoku w:val="0"/>
        <w:overflowPunct w:val="0"/>
        <w:ind w:left="2965"/>
        <w:rPr>
          <w:i w:val="0"/>
          <w:iCs w:val="0"/>
          <w:sz w:val="20"/>
          <w:szCs w:val="20"/>
        </w:rPr>
      </w:pPr>
      <w:r>
        <w:rPr>
          <w:i w:val="0"/>
          <w:iCs w:val="0"/>
          <w:noProof/>
          <w:sz w:val="20"/>
          <w:szCs w:val="20"/>
        </w:rPr>
        <w:lastRenderedPageBreak/>
        <w:drawing>
          <wp:inline distT="0" distB="0" distL="0" distR="0">
            <wp:extent cx="3200400" cy="4257675"/>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4257675"/>
                    </a:xfrm>
                    <a:prstGeom prst="rect">
                      <a:avLst/>
                    </a:prstGeom>
                    <a:noFill/>
                    <a:ln>
                      <a:noFill/>
                    </a:ln>
                  </pic:spPr>
                </pic:pic>
              </a:graphicData>
            </a:graphic>
          </wp:inline>
        </w:drawing>
      </w:r>
    </w:p>
    <w:p w:rsidR="00290DC3" w:rsidRDefault="00167FAB">
      <w:pPr>
        <w:pStyle w:val="Corpotesto"/>
        <w:kinsoku w:val="0"/>
        <w:overflowPunct w:val="0"/>
        <w:ind w:left="606" w:right="601"/>
        <w:jc w:val="center"/>
        <w:rPr>
          <w:sz w:val="20"/>
          <w:szCs w:val="20"/>
        </w:rPr>
      </w:pPr>
      <w:r>
        <w:rPr>
          <w:sz w:val="20"/>
          <w:szCs w:val="20"/>
        </w:rPr>
        <w:t xml:space="preserve">Il nuovo silo ceneri / The new </w:t>
      </w:r>
      <w:proofErr w:type="spellStart"/>
      <w:r>
        <w:rPr>
          <w:sz w:val="20"/>
          <w:szCs w:val="20"/>
        </w:rPr>
        <w:t>ashes</w:t>
      </w:r>
      <w:proofErr w:type="spellEnd"/>
      <w:r>
        <w:rPr>
          <w:sz w:val="20"/>
          <w:szCs w:val="20"/>
        </w:rPr>
        <w:t xml:space="preserve"> silo.</w:t>
      </w:r>
    </w:p>
    <w:p w:rsidR="00290DC3" w:rsidRDefault="000B6CF9">
      <w:pPr>
        <w:pStyle w:val="Corpotesto"/>
        <w:kinsoku w:val="0"/>
        <w:overflowPunct w:val="0"/>
        <w:spacing w:before="1"/>
        <w:rPr>
          <w:sz w:val="21"/>
          <w:szCs w:val="21"/>
        </w:rPr>
      </w:pPr>
      <w:r>
        <w:rPr>
          <w:noProof/>
        </w:rPr>
        <mc:AlternateContent>
          <mc:Choice Requires="wps">
            <w:drawing>
              <wp:anchor distT="0" distB="0" distL="0" distR="0" simplePos="0" relativeHeight="251646976" behindDoc="0" locked="0" layoutInCell="0" allowOverlap="1">
                <wp:simplePos x="0" y="0"/>
                <wp:positionH relativeFrom="page">
                  <wp:posOffset>719455</wp:posOffset>
                </wp:positionH>
                <wp:positionV relativeFrom="paragraph">
                  <wp:posOffset>215265</wp:posOffset>
                </wp:positionV>
                <wp:extent cx="2794000" cy="3721100"/>
                <wp:effectExtent l="0" t="0" r="0" b="0"/>
                <wp:wrapTopAndBottom/>
                <wp:docPr id="9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0" cy="372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860" w:lineRule="atLeast"/>
                              <w:rPr>
                                <w:sz w:val="24"/>
                                <w:szCs w:val="24"/>
                              </w:rPr>
                            </w:pPr>
                            <w:r>
                              <w:rPr>
                                <w:i/>
                                <w:iCs/>
                                <w:noProof/>
                              </w:rPr>
                              <w:drawing>
                                <wp:inline distT="0" distB="0" distL="0" distR="0">
                                  <wp:extent cx="2790825" cy="3724275"/>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0825" cy="37242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4" o:spid="_x0000_s1035" style="position:absolute;margin-left:56.65pt;margin-top:16.95pt;width:220pt;height:293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" o:allowincell="f" filled="f" stroked="f">
                <v:textbox inset="0,0,0,0">
                  <w:txbxContent>
                    <w:p w:rsidR="00290DC3" w:rsidRDefault="000B6CF9">
                      <w:pPr>
                        <w:widowControl/>
                        <w:autoSpaceDE/>
                        <w:autoSpaceDN/>
                        <w:adjustRightInd/>
                        <w:spacing w:line="5860" w:lineRule="atLeast"/>
                        <w:rPr>
                          <w:sz w:val="24"/>
                          <w:szCs w:val="24"/>
                        </w:rPr>
                      </w:pPr>
                      <w:r>
                        <w:rPr>
                          <w:i/>
                          <w:iCs/>
                          <w:noProof/>
                        </w:rPr>
                        <w:drawing>
                          <wp:inline distT="0" distB="0" distL="0" distR="0">
                            <wp:extent cx="2790825" cy="3724275"/>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90825" cy="37242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8000" behindDoc="0" locked="0" layoutInCell="0" allowOverlap="1">
                <wp:simplePos x="0" y="0"/>
                <wp:positionH relativeFrom="page">
                  <wp:posOffset>3822065</wp:posOffset>
                </wp:positionH>
                <wp:positionV relativeFrom="paragraph">
                  <wp:posOffset>179070</wp:posOffset>
                </wp:positionV>
                <wp:extent cx="2819400" cy="3759200"/>
                <wp:effectExtent l="0" t="0" r="0" b="0"/>
                <wp:wrapTopAndBottom/>
                <wp:docPr id="9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375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920" w:lineRule="atLeast"/>
                              <w:rPr>
                                <w:sz w:val="24"/>
                                <w:szCs w:val="24"/>
                              </w:rPr>
                            </w:pPr>
                            <w:r>
                              <w:rPr>
                                <w:i/>
                                <w:iCs/>
                                <w:noProof/>
                              </w:rPr>
                              <w:drawing>
                                <wp:inline distT="0" distB="0" distL="0" distR="0">
                                  <wp:extent cx="2828925" cy="3762375"/>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8925" cy="37623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5" o:spid="_x0000_s1036" style="position:absolute;margin-left:300.95pt;margin-top:14.1pt;width:222pt;height:296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" o:allowincell="f" filled="f" stroked="f">
                <v:textbox inset="0,0,0,0">
                  <w:txbxContent>
                    <w:p w:rsidR="00290DC3" w:rsidRDefault="000B6CF9">
                      <w:pPr>
                        <w:widowControl/>
                        <w:autoSpaceDE/>
                        <w:autoSpaceDN/>
                        <w:adjustRightInd/>
                        <w:spacing w:line="5920" w:lineRule="atLeast"/>
                        <w:rPr>
                          <w:sz w:val="24"/>
                          <w:szCs w:val="24"/>
                        </w:rPr>
                      </w:pPr>
                      <w:r>
                        <w:rPr>
                          <w:i/>
                          <w:iCs/>
                          <w:noProof/>
                        </w:rPr>
                        <w:drawing>
                          <wp:inline distT="0" distB="0" distL="0" distR="0">
                            <wp:extent cx="2828925" cy="3762375"/>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37623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tabs>
          <w:tab w:val="left" w:pos="5328"/>
        </w:tabs>
        <w:kinsoku w:val="0"/>
        <w:overflowPunct w:val="0"/>
        <w:ind w:left="493"/>
        <w:jc w:val="both"/>
        <w:rPr>
          <w:sz w:val="22"/>
          <w:szCs w:val="22"/>
        </w:rPr>
      </w:pPr>
      <w:r>
        <w:rPr>
          <w:sz w:val="22"/>
          <w:szCs w:val="22"/>
        </w:rPr>
        <w:t>(1)</w:t>
      </w:r>
      <w:r>
        <w:rPr>
          <w:sz w:val="22"/>
          <w:szCs w:val="22"/>
        </w:rPr>
        <w:tab/>
        <w:t>(2)</w:t>
      </w:r>
    </w:p>
    <w:p w:rsidR="00290DC3" w:rsidRDefault="00290DC3">
      <w:pPr>
        <w:pStyle w:val="Corpotesto"/>
        <w:kinsoku w:val="0"/>
        <w:overflowPunct w:val="0"/>
        <w:spacing w:before="9"/>
        <w:rPr>
          <w:sz w:val="21"/>
          <w:szCs w:val="21"/>
        </w:rPr>
      </w:pPr>
    </w:p>
    <w:p w:rsidR="00290DC3" w:rsidRDefault="00167FAB">
      <w:pPr>
        <w:pStyle w:val="Paragrafoelenco"/>
        <w:numPr>
          <w:ilvl w:val="0"/>
          <w:numId w:val="2"/>
        </w:numPr>
        <w:tabs>
          <w:tab w:val="left" w:pos="730"/>
        </w:tabs>
        <w:kinsoku w:val="0"/>
        <w:overflowPunct w:val="0"/>
        <w:spacing w:line="240" w:lineRule="auto"/>
        <w:ind w:hanging="236"/>
        <w:jc w:val="both"/>
        <w:rPr>
          <w:i/>
          <w:iCs/>
          <w:sz w:val="20"/>
          <w:szCs w:val="20"/>
        </w:rPr>
      </w:pPr>
      <w:r>
        <w:rPr>
          <w:i/>
          <w:iCs/>
          <w:sz w:val="20"/>
          <w:szCs w:val="20"/>
        </w:rPr>
        <w:t xml:space="preserve">Particolare dell’impianto </w:t>
      </w:r>
      <w:r>
        <w:rPr>
          <w:i/>
          <w:iCs/>
          <w:spacing w:val="-3"/>
          <w:sz w:val="20"/>
          <w:szCs w:val="20"/>
        </w:rPr>
        <w:t xml:space="preserve">di </w:t>
      </w:r>
      <w:r>
        <w:rPr>
          <w:i/>
          <w:iCs/>
          <w:sz w:val="20"/>
          <w:szCs w:val="20"/>
        </w:rPr>
        <w:t xml:space="preserve">fluidificazione / </w:t>
      </w:r>
      <w:proofErr w:type="spellStart"/>
      <w:r>
        <w:rPr>
          <w:i/>
          <w:iCs/>
          <w:sz w:val="20"/>
          <w:szCs w:val="20"/>
        </w:rPr>
        <w:t>Detail</w:t>
      </w:r>
      <w:proofErr w:type="spellEnd"/>
      <w:r>
        <w:rPr>
          <w:i/>
          <w:iCs/>
          <w:sz w:val="20"/>
          <w:szCs w:val="20"/>
        </w:rPr>
        <w:t xml:space="preserve"> </w:t>
      </w:r>
      <w:r>
        <w:rPr>
          <w:i/>
          <w:iCs/>
          <w:spacing w:val="-3"/>
          <w:sz w:val="20"/>
          <w:szCs w:val="20"/>
        </w:rPr>
        <w:t xml:space="preserve">of </w:t>
      </w:r>
      <w:r>
        <w:rPr>
          <w:i/>
          <w:iCs/>
          <w:sz w:val="20"/>
          <w:szCs w:val="20"/>
        </w:rPr>
        <w:t xml:space="preserve">the </w:t>
      </w:r>
      <w:proofErr w:type="spellStart"/>
      <w:r>
        <w:rPr>
          <w:i/>
          <w:iCs/>
          <w:sz w:val="20"/>
          <w:szCs w:val="20"/>
        </w:rPr>
        <w:t>fluidization</w:t>
      </w:r>
      <w:proofErr w:type="spellEnd"/>
      <w:r>
        <w:rPr>
          <w:i/>
          <w:iCs/>
          <w:spacing w:val="-2"/>
          <w:sz w:val="20"/>
          <w:szCs w:val="20"/>
        </w:rPr>
        <w:t xml:space="preserve"> </w:t>
      </w:r>
      <w:proofErr w:type="spellStart"/>
      <w:r>
        <w:rPr>
          <w:i/>
          <w:iCs/>
          <w:sz w:val="20"/>
          <w:szCs w:val="20"/>
        </w:rPr>
        <w:t>system</w:t>
      </w:r>
      <w:proofErr w:type="spellEnd"/>
      <w:r>
        <w:rPr>
          <w:i/>
          <w:iCs/>
          <w:sz w:val="20"/>
          <w:szCs w:val="20"/>
        </w:rPr>
        <w:t>.</w:t>
      </w:r>
    </w:p>
    <w:p w:rsidR="00290DC3" w:rsidRDefault="00167FAB">
      <w:pPr>
        <w:pStyle w:val="Paragrafoelenco"/>
        <w:numPr>
          <w:ilvl w:val="0"/>
          <w:numId w:val="2"/>
        </w:numPr>
        <w:tabs>
          <w:tab w:val="left" w:pos="777"/>
        </w:tabs>
        <w:kinsoku w:val="0"/>
        <w:overflowPunct w:val="0"/>
        <w:spacing w:line="240" w:lineRule="auto"/>
        <w:ind w:left="776" w:hanging="283"/>
        <w:jc w:val="both"/>
        <w:rPr>
          <w:i/>
          <w:iCs/>
          <w:sz w:val="20"/>
          <w:szCs w:val="20"/>
        </w:rPr>
      </w:pPr>
      <w:r>
        <w:rPr>
          <w:i/>
          <w:iCs/>
          <w:sz w:val="20"/>
          <w:szCs w:val="20"/>
        </w:rPr>
        <w:t xml:space="preserve">L’interno dell’impianto ci accumulo e scarico ceneri / </w:t>
      </w:r>
      <w:r>
        <w:rPr>
          <w:i/>
          <w:iCs/>
          <w:spacing w:val="-3"/>
          <w:sz w:val="20"/>
          <w:szCs w:val="20"/>
        </w:rPr>
        <w:t xml:space="preserve">The </w:t>
      </w:r>
      <w:r>
        <w:rPr>
          <w:i/>
          <w:iCs/>
          <w:sz w:val="20"/>
          <w:szCs w:val="20"/>
        </w:rPr>
        <w:t xml:space="preserve">inside </w:t>
      </w:r>
      <w:r>
        <w:rPr>
          <w:i/>
          <w:iCs/>
          <w:spacing w:val="-3"/>
          <w:sz w:val="20"/>
          <w:szCs w:val="20"/>
        </w:rPr>
        <w:t xml:space="preserve">of </w:t>
      </w:r>
      <w:r>
        <w:rPr>
          <w:i/>
          <w:iCs/>
          <w:sz w:val="20"/>
          <w:szCs w:val="20"/>
        </w:rPr>
        <w:t xml:space="preserve">the </w:t>
      </w:r>
      <w:proofErr w:type="spellStart"/>
      <w:r>
        <w:rPr>
          <w:i/>
          <w:iCs/>
          <w:sz w:val="20"/>
          <w:szCs w:val="20"/>
        </w:rPr>
        <w:t>ashes</w:t>
      </w:r>
      <w:proofErr w:type="spellEnd"/>
      <w:r>
        <w:rPr>
          <w:i/>
          <w:iCs/>
          <w:sz w:val="20"/>
          <w:szCs w:val="20"/>
        </w:rPr>
        <w:t xml:space="preserve"> </w:t>
      </w:r>
      <w:proofErr w:type="spellStart"/>
      <w:r>
        <w:rPr>
          <w:i/>
          <w:iCs/>
          <w:sz w:val="20"/>
          <w:szCs w:val="20"/>
        </w:rPr>
        <w:t>accumulation</w:t>
      </w:r>
      <w:proofErr w:type="spellEnd"/>
      <w:r>
        <w:rPr>
          <w:i/>
          <w:iCs/>
          <w:sz w:val="20"/>
          <w:szCs w:val="20"/>
        </w:rPr>
        <w:t xml:space="preserve"> and </w:t>
      </w:r>
      <w:proofErr w:type="spellStart"/>
      <w:r>
        <w:rPr>
          <w:i/>
          <w:iCs/>
          <w:sz w:val="20"/>
          <w:szCs w:val="20"/>
        </w:rPr>
        <w:t>unloading</w:t>
      </w:r>
      <w:proofErr w:type="spellEnd"/>
      <w:r>
        <w:rPr>
          <w:i/>
          <w:iCs/>
          <w:spacing w:val="-6"/>
          <w:sz w:val="20"/>
          <w:szCs w:val="20"/>
        </w:rPr>
        <w:t xml:space="preserve"> </w:t>
      </w:r>
      <w:proofErr w:type="spellStart"/>
      <w:r>
        <w:rPr>
          <w:i/>
          <w:iCs/>
          <w:sz w:val="20"/>
          <w:szCs w:val="20"/>
        </w:rPr>
        <w:t>system</w:t>
      </w:r>
      <w:proofErr w:type="spellEnd"/>
      <w:r>
        <w:rPr>
          <w:i/>
          <w:iCs/>
          <w:sz w:val="20"/>
          <w:szCs w:val="20"/>
        </w:rPr>
        <w:t>.</w:t>
      </w:r>
    </w:p>
    <w:p w:rsidR="00290DC3" w:rsidRDefault="00290DC3">
      <w:pPr>
        <w:pStyle w:val="Corpotesto"/>
        <w:kinsoku w:val="0"/>
        <w:overflowPunct w:val="0"/>
        <w:spacing w:before="4"/>
      </w:pPr>
    </w:p>
    <w:p w:rsidR="00290DC3" w:rsidRDefault="00167FAB">
      <w:pPr>
        <w:pStyle w:val="Titolo5"/>
        <w:kinsoku w:val="0"/>
        <w:overflowPunct w:val="0"/>
        <w:spacing w:line="240" w:lineRule="auto"/>
        <w:ind w:left="493" w:right="490" w:firstLine="0"/>
        <w:jc w:val="both"/>
      </w:pPr>
      <w:r>
        <w:t xml:space="preserve">Anche </w:t>
      </w:r>
      <w:r>
        <w:rPr>
          <w:spacing w:val="-3"/>
        </w:rPr>
        <w:t xml:space="preserve">in </w:t>
      </w:r>
      <w:r>
        <w:t xml:space="preserve">questo caso i montaggi sono stati eseguiti su commissione, brevetti e progettazione della Magaldi Ricerche e brevetti di Salerno. Sono stati eseguiti i montaggi meccanici relativi alle strutture </w:t>
      </w:r>
      <w:r>
        <w:rPr>
          <w:spacing w:val="-3"/>
        </w:rPr>
        <w:t xml:space="preserve">in </w:t>
      </w:r>
      <w:r>
        <w:t xml:space="preserve">carpenteria metallica, </w:t>
      </w:r>
      <w:r>
        <w:rPr>
          <w:spacing w:val="-3"/>
        </w:rPr>
        <w:t xml:space="preserve">la </w:t>
      </w:r>
      <w:r>
        <w:t xml:space="preserve">prefabbricazione e il montaggio di tutte </w:t>
      </w:r>
      <w:r>
        <w:rPr>
          <w:spacing w:val="-5"/>
        </w:rPr>
        <w:t xml:space="preserve">le </w:t>
      </w:r>
      <w:r>
        <w:t>linee di tubazioni annesse agli impianti (aria di fluidificazione cenere, depolverazione, aria strumenti, acqua ausiliaria,</w:t>
      </w:r>
      <w:r>
        <w:rPr>
          <w:spacing w:val="55"/>
        </w:rPr>
        <w:t xml:space="preserve"> </w:t>
      </w:r>
      <w:r>
        <w:t>caricamento</w:t>
      </w:r>
    </w:p>
    <w:p w:rsidR="00290DC3" w:rsidRDefault="00290DC3">
      <w:pPr>
        <w:pStyle w:val="Titolo5"/>
        <w:kinsoku w:val="0"/>
        <w:overflowPunct w:val="0"/>
        <w:spacing w:line="240" w:lineRule="auto"/>
        <w:ind w:left="493" w:right="490" w:firstLine="0"/>
        <w:jc w:val="both"/>
        <w:sectPr w:rsidR="00290DC3">
          <w:pgSz w:w="12250" w:h="17180"/>
          <w:pgMar w:top="400" w:right="640" w:bottom="280" w:left="640" w:header="720" w:footer="720" w:gutter="0"/>
          <w:cols w:space="720"/>
          <w:noEndnote/>
        </w:sectPr>
      </w:pPr>
    </w:p>
    <w:p w:rsidR="00290DC3" w:rsidRDefault="00167FAB">
      <w:pPr>
        <w:pStyle w:val="Corpotesto"/>
        <w:kinsoku w:val="0"/>
        <w:overflowPunct w:val="0"/>
        <w:spacing w:before="60"/>
        <w:ind w:left="493" w:right="498"/>
        <w:jc w:val="both"/>
        <w:rPr>
          <w:i w:val="0"/>
          <w:iCs w:val="0"/>
        </w:rPr>
      </w:pPr>
      <w:r>
        <w:rPr>
          <w:i w:val="0"/>
          <w:iCs w:val="0"/>
        </w:rPr>
        <w:lastRenderedPageBreak/>
        <w:t xml:space="preserve">pneumatico della cenere) e di tutti i dispositivi e macchinari fino al totale completamento dell’installazione, compreso un elevatore a tazze della </w:t>
      </w:r>
      <w:proofErr w:type="spellStart"/>
      <w:r>
        <w:rPr>
          <w:i w:val="0"/>
          <w:iCs w:val="0"/>
        </w:rPr>
        <w:t>Gambarotta</w:t>
      </w:r>
      <w:proofErr w:type="spellEnd"/>
      <w:r>
        <w:rPr>
          <w:i w:val="0"/>
          <w:iCs w:val="0"/>
        </w:rPr>
        <w:t xml:space="preserve"> </w:t>
      </w:r>
      <w:proofErr w:type="spellStart"/>
      <w:r>
        <w:rPr>
          <w:i w:val="0"/>
          <w:iCs w:val="0"/>
        </w:rPr>
        <w:t>Gshwendt</w:t>
      </w:r>
      <w:proofErr w:type="spellEnd"/>
      <w:r>
        <w:rPr>
          <w:i w:val="0"/>
          <w:iCs w:val="0"/>
        </w:rPr>
        <w:t xml:space="preserve"> adiacente al silo e una struttura ospitante scale e ascensore, di altezza pari al silo stesso (30 m circa).</w:t>
      </w:r>
    </w:p>
    <w:p w:rsidR="00290DC3" w:rsidRDefault="00290DC3">
      <w:pPr>
        <w:pStyle w:val="Corpotesto"/>
        <w:kinsoku w:val="0"/>
        <w:overflowPunct w:val="0"/>
        <w:rPr>
          <w:i w:val="0"/>
          <w:iCs w:val="0"/>
        </w:rPr>
      </w:pPr>
    </w:p>
    <w:p w:rsidR="00290DC3" w:rsidRPr="007150F6" w:rsidRDefault="00167FAB">
      <w:pPr>
        <w:pStyle w:val="Corpotesto"/>
        <w:kinsoku w:val="0"/>
        <w:overflowPunct w:val="0"/>
        <w:ind w:left="493" w:right="493"/>
        <w:jc w:val="both"/>
        <w:rPr>
          <w:lang w:val="en-US"/>
        </w:rPr>
      </w:pPr>
      <w:r w:rsidRPr="007150F6">
        <w:rPr>
          <w:lang w:val="en-US"/>
        </w:rPr>
        <w:t xml:space="preserve">For this project the assembly was done on commission, patent and design of </w:t>
      </w:r>
      <w:proofErr w:type="spellStart"/>
      <w:r w:rsidRPr="007150F6">
        <w:rPr>
          <w:lang w:val="en-US"/>
        </w:rPr>
        <w:t>Magaldi</w:t>
      </w:r>
      <w:proofErr w:type="spellEnd"/>
      <w:r w:rsidRPr="007150F6">
        <w:rPr>
          <w:lang w:val="en-US"/>
        </w:rPr>
        <w:t xml:space="preserve"> </w:t>
      </w:r>
      <w:proofErr w:type="spellStart"/>
      <w:r w:rsidRPr="007150F6">
        <w:rPr>
          <w:lang w:val="en-US"/>
        </w:rPr>
        <w:t>Ricerche</w:t>
      </w:r>
      <w:proofErr w:type="spellEnd"/>
      <w:r w:rsidRPr="007150F6">
        <w:rPr>
          <w:lang w:val="en-US"/>
        </w:rPr>
        <w:t xml:space="preserve"> and </w:t>
      </w:r>
      <w:proofErr w:type="spellStart"/>
      <w:r w:rsidRPr="007150F6">
        <w:rPr>
          <w:lang w:val="en-US"/>
        </w:rPr>
        <w:t>Brevetti</w:t>
      </w:r>
      <w:proofErr w:type="spellEnd"/>
      <w:r w:rsidRPr="007150F6">
        <w:rPr>
          <w:lang w:val="en-US"/>
        </w:rPr>
        <w:t xml:space="preserve"> of Salerno. The operations executed were: mechanical assemblies relative to the metal carpentry structures, the prefabrication and assembly of all piping lines annexed to the systems (ashes fluidization air, dedusting, instruments’ air, auxiliary water, air-operated loading of the ashes) and of all the devices and machineries to achieve a comprehensive installation, including a bucket elevator by </w:t>
      </w:r>
      <w:proofErr w:type="spellStart"/>
      <w:r w:rsidRPr="007150F6">
        <w:rPr>
          <w:lang w:val="en-US"/>
        </w:rPr>
        <w:t>Gambarotta</w:t>
      </w:r>
      <w:proofErr w:type="spellEnd"/>
      <w:r w:rsidRPr="007150F6">
        <w:rPr>
          <w:lang w:val="en-US"/>
        </w:rPr>
        <w:t xml:space="preserve"> </w:t>
      </w:r>
      <w:proofErr w:type="spellStart"/>
      <w:r w:rsidRPr="007150F6">
        <w:rPr>
          <w:lang w:val="en-US"/>
        </w:rPr>
        <w:t>Gshwendt</w:t>
      </w:r>
      <w:proofErr w:type="spellEnd"/>
      <w:r w:rsidRPr="007150F6">
        <w:rPr>
          <w:lang w:val="en-US"/>
        </w:rPr>
        <w:t xml:space="preserve"> next to the silo, a structure housing stairs and elevator with a height equal to that of the silo (about 30 meters).</w:t>
      </w:r>
    </w:p>
    <w:p w:rsidR="00290DC3" w:rsidRPr="007150F6" w:rsidRDefault="000B6CF9">
      <w:pPr>
        <w:pStyle w:val="Corpotesto"/>
        <w:kinsoku w:val="0"/>
        <w:overflowPunct w:val="0"/>
        <w:spacing w:before="10"/>
        <w:rPr>
          <w:sz w:val="20"/>
          <w:szCs w:val="20"/>
          <w:lang w:val="en-US"/>
        </w:rPr>
      </w:pPr>
      <w:r>
        <w:rPr>
          <w:noProof/>
        </w:rPr>
        <mc:AlternateContent>
          <mc:Choice Requires="wps">
            <w:drawing>
              <wp:anchor distT="0" distB="0" distL="0" distR="0" simplePos="0" relativeHeight="251649024" behindDoc="0" locked="0" layoutInCell="0" allowOverlap="1">
                <wp:simplePos x="0" y="0"/>
                <wp:positionH relativeFrom="page">
                  <wp:posOffset>1017905</wp:posOffset>
                </wp:positionH>
                <wp:positionV relativeFrom="paragraph">
                  <wp:posOffset>189865</wp:posOffset>
                </wp:positionV>
                <wp:extent cx="2082800" cy="2794000"/>
                <wp:effectExtent l="0" t="0" r="0" b="0"/>
                <wp:wrapTopAndBottom/>
                <wp:docPr id="9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800" cy="279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4400" w:lineRule="atLeast"/>
                              <w:rPr>
                                <w:sz w:val="24"/>
                                <w:szCs w:val="24"/>
                              </w:rPr>
                            </w:pPr>
                            <w:r>
                              <w:rPr>
                                <w:i/>
                                <w:iCs/>
                                <w:noProof/>
                              </w:rPr>
                              <w:drawing>
                                <wp:inline distT="0" distB="0" distL="0" distR="0">
                                  <wp:extent cx="2076450" cy="279082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6450" cy="27908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6" o:spid="_x0000_s1037" style="position:absolute;margin-left:80.15pt;margin-top:14.95pt;width:164pt;height:220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" o:allowincell="f" filled="f" stroked="f">
                <v:textbox inset="0,0,0,0">
                  <w:txbxContent>
                    <w:p w:rsidR="00290DC3" w:rsidRDefault="000B6CF9">
                      <w:pPr>
                        <w:widowControl/>
                        <w:autoSpaceDE/>
                        <w:autoSpaceDN/>
                        <w:adjustRightInd/>
                        <w:spacing w:line="4400" w:lineRule="atLeast"/>
                        <w:rPr>
                          <w:sz w:val="24"/>
                          <w:szCs w:val="24"/>
                        </w:rPr>
                      </w:pPr>
                      <w:r>
                        <w:rPr>
                          <w:i/>
                          <w:iCs/>
                          <w:noProof/>
                        </w:rPr>
                        <w:drawing>
                          <wp:inline distT="0" distB="0" distL="0" distR="0">
                            <wp:extent cx="2076450" cy="279082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6450" cy="27908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0048" behindDoc="0" locked="0" layoutInCell="0" allowOverlap="1">
                <wp:simplePos x="0" y="0"/>
                <wp:positionH relativeFrom="page">
                  <wp:posOffset>3178810</wp:posOffset>
                </wp:positionH>
                <wp:positionV relativeFrom="paragraph">
                  <wp:posOffset>177165</wp:posOffset>
                </wp:positionV>
                <wp:extent cx="3568700" cy="2806700"/>
                <wp:effectExtent l="0" t="0" r="0" b="0"/>
                <wp:wrapTopAndBottom/>
                <wp:docPr id="8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00" cy="280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4420" w:lineRule="atLeast"/>
                              <w:rPr>
                                <w:sz w:val="24"/>
                                <w:szCs w:val="24"/>
                              </w:rPr>
                            </w:pPr>
                            <w:r>
                              <w:rPr>
                                <w:i/>
                                <w:iCs/>
                                <w:noProof/>
                              </w:rPr>
                              <w:drawing>
                                <wp:inline distT="0" distB="0" distL="0" distR="0">
                                  <wp:extent cx="3571875" cy="2809875"/>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1875" cy="28098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7" o:spid="_x0000_s1038" style="position:absolute;margin-left:250.3pt;margin-top:13.95pt;width:281pt;height:22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" o:allowincell="f" filled="f" stroked="f">
                <v:textbox inset="0,0,0,0">
                  <w:txbxContent>
                    <w:p w:rsidR="00290DC3" w:rsidRDefault="000B6CF9">
                      <w:pPr>
                        <w:widowControl/>
                        <w:autoSpaceDE/>
                        <w:autoSpaceDN/>
                        <w:adjustRightInd/>
                        <w:spacing w:line="4420" w:lineRule="atLeast"/>
                        <w:rPr>
                          <w:sz w:val="24"/>
                          <w:szCs w:val="24"/>
                        </w:rPr>
                      </w:pPr>
                      <w:r>
                        <w:rPr>
                          <w:i/>
                          <w:iCs/>
                          <w:noProof/>
                        </w:rPr>
                        <w:drawing>
                          <wp:inline distT="0" distB="0" distL="0" distR="0">
                            <wp:extent cx="3571875" cy="2809875"/>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1875" cy="28098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tabs>
          <w:tab w:val="left" w:pos="4262"/>
        </w:tabs>
        <w:kinsoku w:val="0"/>
        <w:overflowPunct w:val="0"/>
        <w:ind w:left="853"/>
      </w:pPr>
      <w:r>
        <w:t>(1)</w:t>
      </w:r>
      <w:r>
        <w:tab/>
        <w:t>(2)</w:t>
      </w:r>
    </w:p>
    <w:p w:rsidR="00290DC3" w:rsidRDefault="00290DC3">
      <w:pPr>
        <w:pStyle w:val="Corpotesto"/>
        <w:kinsoku w:val="0"/>
        <w:overflowPunct w:val="0"/>
        <w:spacing w:before="11"/>
        <w:rPr>
          <w:sz w:val="23"/>
          <w:szCs w:val="23"/>
        </w:rPr>
      </w:pPr>
    </w:p>
    <w:p w:rsidR="00290DC3" w:rsidRDefault="00167FAB">
      <w:pPr>
        <w:pStyle w:val="Paragrafoelenco"/>
        <w:numPr>
          <w:ilvl w:val="1"/>
          <w:numId w:val="2"/>
        </w:numPr>
        <w:tabs>
          <w:tab w:val="left" w:pos="1166"/>
        </w:tabs>
        <w:kinsoku w:val="0"/>
        <w:overflowPunct w:val="0"/>
        <w:spacing w:line="240" w:lineRule="auto"/>
        <w:rPr>
          <w:i/>
          <w:iCs/>
          <w:color w:val="000000"/>
          <w:sz w:val="22"/>
          <w:szCs w:val="22"/>
        </w:rPr>
      </w:pPr>
      <w:r>
        <w:rPr>
          <w:i/>
          <w:iCs/>
          <w:sz w:val="22"/>
          <w:szCs w:val="22"/>
        </w:rPr>
        <w:t xml:space="preserve">L’elevatore a tazze / The </w:t>
      </w:r>
      <w:proofErr w:type="spellStart"/>
      <w:r>
        <w:rPr>
          <w:i/>
          <w:iCs/>
          <w:sz w:val="22"/>
          <w:szCs w:val="22"/>
        </w:rPr>
        <w:t>bucket</w:t>
      </w:r>
      <w:proofErr w:type="spellEnd"/>
      <w:r>
        <w:rPr>
          <w:i/>
          <w:iCs/>
          <w:spacing w:val="-1"/>
          <w:sz w:val="22"/>
          <w:szCs w:val="22"/>
        </w:rPr>
        <w:t xml:space="preserve"> </w:t>
      </w:r>
      <w:r>
        <w:rPr>
          <w:i/>
          <w:iCs/>
          <w:sz w:val="22"/>
          <w:szCs w:val="22"/>
        </w:rPr>
        <w:t>elevator.</w:t>
      </w:r>
    </w:p>
    <w:p w:rsidR="00290DC3" w:rsidRDefault="00167FAB">
      <w:pPr>
        <w:pStyle w:val="Paragrafoelenco"/>
        <w:numPr>
          <w:ilvl w:val="1"/>
          <w:numId w:val="2"/>
        </w:numPr>
        <w:tabs>
          <w:tab w:val="left" w:pos="1166"/>
        </w:tabs>
        <w:kinsoku w:val="0"/>
        <w:overflowPunct w:val="0"/>
        <w:spacing w:before="1" w:line="240" w:lineRule="auto"/>
        <w:rPr>
          <w:i/>
          <w:iCs/>
          <w:color w:val="000000"/>
          <w:sz w:val="22"/>
          <w:szCs w:val="22"/>
        </w:rPr>
      </w:pPr>
      <w:r>
        <w:rPr>
          <w:i/>
          <w:iCs/>
          <w:sz w:val="22"/>
          <w:szCs w:val="22"/>
        </w:rPr>
        <w:t xml:space="preserve">Le fasi </w:t>
      </w:r>
      <w:r>
        <w:rPr>
          <w:i/>
          <w:iCs/>
          <w:spacing w:val="-3"/>
          <w:sz w:val="22"/>
          <w:szCs w:val="22"/>
        </w:rPr>
        <w:t xml:space="preserve">di </w:t>
      </w:r>
      <w:r>
        <w:rPr>
          <w:i/>
          <w:iCs/>
          <w:sz w:val="22"/>
          <w:szCs w:val="22"/>
        </w:rPr>
        <w:t>montaggio / Assembly</w:t>
      </w:r>
      <w:r>
        <w:rPr>
          <w:i/>
          <w:iCs/>
          <w:spacing w:val="10"/>
          <w:sz w:val="22"/>
          <w:szCs w:val="22"/>
        </w:rPr>
        <w:t xml:space="preserve"> </w:t>
      </w:r>
      <w:proofErr w:type="spellStart"/>
      <w:r>
        <w:rPr>
          <w:i/>
          <w:iCs/>
          <w:sz w:val="22"/>
          <w:szCs w:val="22"/>
        </w:rPr>
        <w:t>phases</w:t>
      </w:r>
      <w:proofErr w:type="spellEnd"/>
      <w:r>
        <w:rPr>
          <w:i/>
          <w:iCs/>
          <w:sz w:val="22"/>
          <w:szCs w:val="22"/>
        </w:rPr>
        <w:t>.</w:t>
      </w:r>
    </w:p>
    <w:p w:rsidR="00290DC3" w:rsidRDefault="00290DC3">
      <w:pPr>
        <w:pStyle w:val="Corpotesto"/>
        <w:kinsoku w:val="0"/>
        <w:overflowPunct w:val="0"/>
      </w:pPr>
    </w:p>
    <w:p w:rsidR="00290DC3" w:rsidRDefault="00167FAB">
      <w:pPr>
        <w:pStyle w:val="Titolo5"/>
        <w:kinsoku w:val="0"/>
        <w:overflowPunct w:val="0"/>
        <w:spacing w:line="240" w:lineRule="auto"/>
        <w:ind w:left="493" w:right="490" w:firstLine="0"/>
        <w:jc w:val="both"/>
      </w:pPr>
      <w:r>
        <w:t>Sempre nell’ambito delle nuove installazioni all’interno della CTE di Fiume Santo, si è eseguito la fornitura e montaggio di strutture metalliche nell’ambito della costruzione di due nuovi gruppi turbogas per la produzione di energia.</w:t>
      </w:r>
    </w:p>
    <w:p w:rsidR="00290DC3" w:rsidRDefault="00290DC3">
      <w:pPr>
        <w:pStyle w:val="Corpotesto"/>
        <w:kinsoku w:val="0"/>
        <w:overflowPunct w:val="0"/>
        <w:spacing w:before="2"/>
        <w:rPr>
          <w:i w:val="0"/>
          <w:iCs w:val="0"/>
        </w:rPr>
      </w:pPr>
    </w:p>
    <w:p w:rsidR="00290DC3" w:rsidRPr="007150F6" w:rsidRDefault="00167FAB">
      <w:pPr>
        <w:pStyle w:val="Corpotesto"/>
        <w:kinsoku w:val="0"/>
        <w:overflowPunct w:val="0"/>
        <w:spacing w:line="237" w:lineRule="auto"/>
        <w:ind w:left="493" w:right="497"/>
        <w:jc w:val="both"/>
        <w:rPr>
          <w:lang w:val="en-US"/>
        </w:rPr>
      </w:pPr>
      <w:r w:rsidRPr="007150F6">
        <w:rPr>
          <w:lang w:val="en-US"/>
        </w:rPr>
        <w:t>Always in the sphere of the new installations inside the TPS of Fiume Santo, the supply and assembly of metal structures were carried out for the construction of two new gas turbines for energy production.</w:t>
      </w:r>
    </w:p>
    <w:p w:rsidR="00290DC3" w:rsidRPr="007150F6" w:rsidRDefault="000B6CF9">
      <w:pPr>
        <w:pStyle w:val="Corpotesto"/>
        <w:kinsoku w:val="0"/>
        <w:overflowPunct w:val="0"/>
        <w:spacing w:before="2"/>
        <w:rPr>
          <w:sz w:val="21"/>
          <w:szCs w:val="21"/>
          <w:lang w:val="en-US"/>
        </w:rPr>
      </w:pPr>
      <w:r>
        <w:rPr>
          <w:noProof/>
        </w:rPr>
        <mc:AlternateContent>
          <mc:Choice Requires="wps">
            <w:drawing>
              <wp:anchor distT="0" distB="0" distL="0" distR="0" simplePos="0" relativeHeight="251651072" behindDoc="0" locked="0" layoutInCell="0" allowOverlap="1">
                <wp:simplePos x="0" y="0"/>
                <wp:positionH relativeFrom="page">
                  <wp:posOffset>1158240</wp:posOffset>
                </wp:positionH>
                <wp:positionV relativeFrom="paragraph">
                  <wp:posOffset>194945</wp:posOffset>
                </wp:positionV>
                <wp:extent cx="2603500" cy="1968500"/>
                <wp:effectExtent l="0" t="0" r="0" b="0"/>
                <wp:wrapTopAndBottom/>
                <wp:docPr id="8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0" cy="196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100" w:lineRule="atLeast"/>
                              <w:rPr>
                                <w:sz w:val="24"/>
                                <w:szCs w:val="24"/>
                              </w:rPr>
                            </w:pPr>
                            <w:r>
                              <w:rPr>
                                <w:i/>
                                <w:iCs/>
                                <w:noProof/>
                              </w:rPr>
                              <w:drawing>
                                <wp:inline distT="0" distB="0" distL="0" distR="0">
                                  <wp:extent cx="2609850" cy="197167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9850" cy="19716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8" o:spid="_x0000_s1039" style="position:absolute;margin-left:91.2pt;margin-top:15.35pt;width:205pt;height:15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" o:allowincell="f" filled="f" stroked="f">
                <v:textbox inset="0,0,0,0">
                  <w:txbxContent>
                    <w:p w:rsidR="00290DC3" w:rsidRDefault="000B6CF9">
                      <w:pPr>
                        <w:widowControl/>
                        <w:autoSpaceDE/>
                        <w:autoSpaceDN/>
                        <w:adjustRightInd/>
                        <w:spacing w:line="3100" w:lineRule="atLeast"/>
                        <w:rPr>
                          <w:sz w:val="24"/>
                          <w:szCs w:val="24"/>
                        </w:rPr>
                      </w:pPr>
                      <w:r>
                        <w:rPr>
                          <w:i/>
                          <w:iCs/>
                          <w:noProof/>
                        </w:rPr>
                        <w:drawing>
                          <wp:inline distT="0" distB="0" distL="0" distR="0">
                            <wp:extent cx="2609850" cy="197167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9850" cy="19716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2096" behindDoc="0" locked="0" layoutInCell="0" allowOverlap="1">
                <wp:simplePos x="0" y="0"/>
                <wp:positionH relativeFrom="page">
                  <wp:posOffset>3962400</wp:posOffset>
                </wp:positionH>
                <wp:positionV relativeFrom="paragraph">
                  <wp:posOffset>179705</wp:posOffset>
                </wp:positionV>
                <wp:extent cx="2654300" cy="1993900"/>
                <wp:effectExtent l="0" t="0" r="0" b="0"/>
                <wp:wrapTopAndBottom/>
                <wp:docPr id="8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0" cy="199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140" w:lineRule="atLeast"/>
                              <w:rPr>
                                <w:sz w:val="24"/>
                                <w:szCs w:val="24"/>
                              </w:rPr>
                            </w:pPr>
                            <w:r>
                              <w:rPr>
                                <w:i/>
                                <w:iCs/>
                                <w:noProof/>
                              </w:rPr>
                              <w:drawing>
                                <wp:inline distT="0" distB="0" distL="0" distR="0">
                                  <wp:extent cx="2647950" cy="1990725"/>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9" o:spid="_x0000_s1040" style="position:absolute;margin-left:312pt;margin-top:14.15pt;width:209pt;height:157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uxsAIAAKs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" o:allowincell="f" filled="f" stroked="f">
                <v:textbox inset="0,0,0,0">
                  <w:txbxContent>
                    <w:p w:rsidR="00290DC3" w:rsidRDefault="000B6CF9">
                      <w:pPr>
                        <w:widowControl/>
                        <w:autoSpaceDE/>
                        <w:autoSpaceDN/>
                        <w:adjustRightInd/>
                        <w:spacing w:line="3140" w:lineRule="atLeast"/>
                        <w:rPr>
                          <w:sz w:val="24"/>
                          <w:szCs w:val="24"/>
                        </w:rPr>
                      </w:pPr>
                      <w:r>
                        <w:rPr>
                          <w:i/>
                          <w:iCs/>
                          <w:noProof/>
                        </w:rPr>
                        <w:drawing>
                          <wp:inline distT="0" distB="0" distL="0" distR="0">
                            <wp:extent cx="2647950" cy="1990725"/>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Pr="007150F6" w:rsidRDefault="00167FAB">
      <w:pPr>
        <w:pStyle w:val="Corpotesto"/>
        <w:kinsoku w:val="0"/>
        <w:overflowPunct w:val="0"/>
        <w:ind w:left="606" w:right="604"/>
        <w:jc w:val="center"/>
        <w:rPr>
          <w:sz w:val="22"/>
          <w:szCs w:val="22"/>
          <w:lang w:val="en-US"/>
        </w:rPr>
      </w:pPr>
      <w:r w:rsidRPr="007150F6">
        <w:rPr>
          <w:sz w:val="22"/>
          <w:szCs w:val="22"/>
          <w:lang w:val="en-US"/>
        </w:rPr>
        <w:t xml:space="preserve">I </w:t>
      </w:r>
      <w:proofErr w:type="spellStart"/>
      <w:r w:rsidRPr="007150F6">
        <w:rPr>
          <w:sz w:val="22"/>
          <w:szCs w:val="22"/>
          <w:lang w:val="en-US"/>
        </w:rPr>
        <w:t>gruppi</w:t>
      </w:r>
      <w:proofErr w:type="spellEnd"/>
      <w:r w:rsidRPr="007150F6">
        <w:rPr>
          <w:sz w:val="22"/>
          <w:szCs w:val="22"/>
          <w:lang w:val="en-US"/>
        </w:rPr>
        <w:t xml:space="preserve"> </w:t>
      </w:r>
      <w:proofErr w:type="spellStart"/>
      <w:r w:rsidRPr="007150F6">
        <w:rPr>
          <w:sz w:val="22"/>
          <w:szCs w:val="22"/>
          <w:lang w:val="en-US"/>
        </w:rPr>
        <w:t>turbogas</w:t>
      </w:r>
      <w:proofErr w:type="spellEnd"/>
      <w:r w:rsidRPr="007150F6">
        <w:rPr>
          <w:sz w:val="22"/>
          <w:szCs w:val="22"/>
          <w:lang w:val="en-US"/>
        </w:rPr>
        <w:t xml:space="preserve"> / The gas turbines.</w:t>
      </w:r>
    </w:p>
    <w:p w:rsidR="00290DC3" w:rsidRPr="007150F6" w:rsidRDefault="00290DC3">
      <w:pPr>
        <w:pStyle w:val="Corpotesto"/>
        <w:kinsoku w:val="0"/>
        <w:overflowPunct w:val="0"/>
        <w:ind w:left="606" w:right="604"/>
        <w:jc w:val="center"/>
        <w:rPr>
          <w:sz w:val="22"/>
          <w:szCs w:val="22"/>
          <w:lang w:val="en-US"/>
        </w:rPr>
        <w:sectPr w:rsidR="00290DC3" w:rsidRPr="007150F6">
          <w:pgSz w:w="12250" w:h="17180"/>
          <w:pgMar w:top="340" w:right="640" w:bottom="280" w:left="640" w:header="720" w:footer="720" w:gutter="0"/>
          <w:cols w:space="720"/>
          <w:noEndnote/>
        </w:sectPr>
      </w:pPr>
    </w:p>
    <w:p w:rsidR="00290DC3" w:rsidRPr="007150F6" w:rsidRDefault="00290DC3">
      <w:pPr>
        <w:pStyle w:val="Corpotesto"/>
        <w:kinsoku w:val="0"/>
        <w:overflowPunct w:val="0"/>
        <w:rPr>
          <w:sz w:val="20"/>
          <w:szCs w:val="20"/>
          <w:lang w:val="en-US"/>
        </w:rPr>
      </w:pPr>
    </w:p>
    <w:p w:rsidR="00290DC3" w:rsidRPr="007150F6" w:rsidRDefault="00290DC3">
      <w:pPr>
        <w:pStyle w:val="Corpotesto"/>
        <w:kinsoku w:val="0"/>
        <w:overflowPunct w:val="0"/>
        <w:rPr>
          <w:sz w:val="20"/>
          <w:szCs w:val="20"/>
          <w:lang w:val="en-US"/>
        </w:rPr>
      </w:pPr>
    </w:p>
    <w:p w:rsidR="00290DC3" w:rsidRPr="007150F6" w:rsidRDefault="00290DC3">
      <w:pPr>
        <w:pStyle w:val="Corpotesto"/>
        <w:kinsoku w:val="0"/>
        <w:overflowPunct w:val="0"/>
        <w:spacing w:before="4" w:after="1"/>
        <w:rPr>
          <w:sz w:val="22"/>
          <w:szCs w:val="22"/>
          <w:lang w:val="en-US"/>
        </w:rPr>
      </w:pPr>
    </w:p>
    <w:p w:rsidR="00290DC3" w:rsidRDefault="000B6CF9">
      <w:pPr>
        <w:pStyle w:val="Corpotesto"/>
        <w:tabs>
          <w:tab w:val="left" w:pos="5451"/>
        </w:tabs>
        <w:kinsoku w:val="0"/>
        <w:overflowPunct w:val="0"/>
        <w:ind w:left="872"/>
        <w:rPr>
          <w:i w:val="0"/>
          <w:iCs w:val="0"/>
          <w:sz w:val="20"/>
          <w:szCs w:val="20"/>
        </w:rPr>
      </w:pPr>
      <w:r>
        <w:rPr>
          <w:i w:val="0"/>
          <w:iCs w:val="0"/>
          <w:noProof/>
          <w:sz w:val="20"/>
          <w:szCs w:val="20"/>
        </w:rPr>
        <w:drawing>
          <wp:inline distT="0" distB="0" distL="0" distR="0">
            <wp:extent cx="2733675" cy="19431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675" cy="1943100"/>
                    </a:xfrm>
                    <a:prstGeom prst="rect">
                      <a:avLst/>
                    </a:prstGeom>
                    <a:noFill/>
                    <a:ln>
                      <a:noFill/>
                    </a:ln>
                  </pic:spPr>
                </pic:pic>
              </a:graphicData>
            </a:graphic>
          </wp:inline>
        </w:drawing>
      </w:r>
      <w:r w:rsidR="00167FAB">
        <w:rPr>
          <w:i w:val="0"/>
          <w:iCs w:val="0"/>
          <w:sz w:val="20"/>
          <w:szCs w:val="20"/>
        </w:rPr>
        <w:t xml:space="preserve"> </w:t>
      </w:r>
      <w:r w:rsidR="00167FAB">
        <w:rPr>
          <w:i w:val="0"/>
          <w:iCs w:val="0"/>
          <w:sz w:val="20"/>
          <w:szCs w:val="20"/>
        </w:rPr>
        <w:tab/>
      </w:r>
      <w:r>
        <w:rPr>
          <w:i w:val="0"/>
          <w:iCs w:val="0"/>
          <w:noProof/>
          <w:sz w:val="20"/>
          <w:szCs w:val="20"/>
        </w:rPr>
        <w:drawing>
          <wp:inline distT="0" distB="0" distL="0" distR="0">
            <wp:extent cx="2943225" cy="194310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3225" cy="1943100"/>
                    </a:xfrm>
                    <a:prstGeom prst="rect">
                      <a:avLst/>
                    </a:prstGeom>
                    <a:noFill/>
                    <a:ln>
                      <a:noFill/>
                    </a:ln>
                  </pic:spPr>
                </pic:pic>
              </a:graphicData>
            </a:graphic>
          </wp:inline>
        </w:drawing>
      </w:r>
    </w:p>
    <w:p w:rsidR="00290DC3" w:rsidRDefault="00167FAB">
      <w:pPr>
        <w:pStyle w:val="Titolo5"/>
        <w:tabs>
          <w:tab w:val="left" w:pos="5343"/>
        </w:tabs>
        <w:kinsoku w:val="0"/>
        <w:overflowPunct w:val="0"/>
        <w:spacing w:line="269" w:lineRule="exact"/>
        <w:ind w:left="776" w:firstLine="0"/>
      </w:pPr>
      <w:r>
        <w:t>(1)</w:t>
      </w:r>
      <w:r>
        <w:tab/>
        <w:t>(2)</w:t>
      </w:r>
    </w:p>
    <w:p w:rsidR="00290DC3" w:rsidRDefault="000B6CF9">
      <w:pPr>
        <w:pStyle w:val="Corpotesto"/>
        <w:kinsoku w:val="0"/>
        <w:overflowPunct w:val="0"/>
        <w:spacing w:before="10"/>
        <w:rPr>
          <w:i w:val="0"/>
          <w:iCs w:val="0"/>
        </w:rPr>
      </w:pPr>
      <w:r>
        <w:rPr>
          <w:noProof/>
        </w:rPr>
        <mc:AlternateContent>
          <mc:Choice Requires="wps">
            <w:drawing>
              <wp:anchor distT="0" distB="0" distL="0" distR="0" simplePos="0" relativeHeight="251653120" behindDoc="0" locked="0" layoutInCell="0" allowOverlap="1">
                <wp:simplePos x="0" y="0"/>
                <wp:positionH relativeFrom="page">
                  <wp:posOffset>1789430</wp:posOffset>
                </wp:positionH>
                <wp:positionV relativeFrom="paragraph">
                  <wp:posOffset>207010</wp:posOffset>
                </wp:positionV>
                <wp:extent cx="4191000" cy="2794000"/>
                <wp:effectExtent l="0" t="0" r="0" b="0"/>
                <wp:wrapTopAndBottom/>
                <wp:docPr id="8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279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4400" w:lineRule="atLeast"/>
                              <w:rPr>
                                <w:sz w:val="24"/>
                                <w:szCs w:val="24"/>
                              </w:rPr>
                            </w:pPr>
                            <w:r>
                              <w:rPr>
                                <w:noProof/>
                              </w:rPr>
                              <w:drawing>
                                <wp:inline distT="0" distB="0" distL="0" distR="0">
                                  <wp:extent cx="4191000" cy="2790825"/>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0" cy="27908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0" o:spid="_x0000_s1041" style="position:absolute;margin-left:140.9pt;margin-top:16.3pt;width:330pt;height:220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" o:allowincell="f" filled="f" stroked="f">
                <v:textbox inset="0,0,0,0">
                  <w:txbxContent>
                    <w:p w:rsidR="00290DC3" w:rsidRDefault="000B6CF9">
                      <w:pPr>
                        <w:widowControl/>
                        <w:autoSpaceDE/>
                        <w:autoSpaceDN/>
                        <w:adjustRightInd/>
                        <w:spacing w:line="4400" w:lineRule="atLeast"/>
                        <w:rPr>
                          <w:sz w:val="24"/>
                          <w:szCs w:val="24"/>
                        </w:rPr>
                      </w:pPr>
                      <w:r>
                        <w:rPr>
                          <w:noProof/>
                        </w:rPr>
                        <w:drawing>
                          <wp:inline distT="0" distB="0" distL="0" distR="0">
                            <wp:extent cx="4191000" cy="2790825"/>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91000" cy="27908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290DC3">
      <w:pPr>
        <w:pStyle w:val="Paragrafoelenco"/>
        <w:numPr>
          <w:ilvl w:val="1"/>
          <w:numId w:val="2"/>
        </w:numPr>
        <w:tabs>
          <w:tab w:val="left" w:pos="2389"/>
        </w:tabs>
        <w:kinsoku w:val="0"/>
        <w:overflowPunct w:val="0"/>
        <w:spacing w:line="240" w:lineRule="auto"/>
        <w:ind w:left="2388" w:hanging="282"/>
        <w:rPr>
          <w:color w:val="000000"/>
          <w:sz w:val="22"/>
          <w:szCs w:val="22"/>
        </w:rPr>
      </w:pPr>
    </w:p>
    <w:p w:rsidR="00290DC3" w:rsidRDefault="00290DC3">
      <w:pPr>
        <w:pStyle w:val="Corpotesto"/>
        <w:kinsoku w:val="0"/>
        <w:overflowPunct w:val="0"/>
        <w:spacing w:before="8"/>
        <w:rPr>
          <w:i w:val="0"/>
          <w:iCs w:val="0"/>
          <w:sz w:val="27"/>
          <w:szCs w:val="27"/>
        </w:rPr>
      </w:pPr>
    </w:p>
    <w:p w:rsidR="00290DC3" w:rsidRPr="007150F6" w:rsidRDefault="00167FAB">
      <w:pPr>
        <w:pStyle w:val="Corpotesto"/>
        <w:kinsoku w:val="0"/>
        <w:overflowPunct w:val="0"/>
        <w:ind w:left="1059" w:right="492" w:hanging="562"/>
        <w:rPr>
          <w:sz w:val="22"/>
          <w:szCs w:val="22"/>
          <w:lang w:val="en-US"/>
        </w:rPr>
      </w:pPr>
      <w:r>
        <w:rPr>
          <w:sz w:val="22"/>
          <w:szCs w:val="22"/>
        </w:rPr>
        <w:t xml:space="preserve">(1, 2 e 3) Lavori di costruzione e assemblaggio di una Stazione di betonaggio presso </w:t>
      </w:r>
      <w:proofErr w:type="spellStart"/>
      <w:r>
        <w:rPr>
          <w:sz w:val="22"/>
          <w:szCs w:val="22"/>
        </w:rPr>
        <w:t>Ryad</w:t>
      </w:r>
      <w:proofErr w:type="spellEnd"/>
      <w:r>
        <w:rPr>
          <w:sz w:val="22"/>
          <w:szCs w:val="22"/>
        </w:rPr>
        <w:t xml:space="preserve"> (Emirati Arabi Uniti). </w:t>
      </w:r>
      <w:r w:rsidRPr="007150F6">
        <w:rPr>
          <w:sz w:val="22"/>
          <w:szCs w:val="22"/>
          <w:lang w:val="en-US"/>
        </w:rPr>
        <w:t>(1, 2 and 3) Construction and assembly works of a Concrete Batching Plant (United Arab Emirates)</w:t>
      </w:r>
    </w:p>
    <w:p w:rsidR="00290DC3" w:rsidRPr="007150F6" w:rsidRDefault="00290DC3">
      <w:pPr>
        <w:pStyle w:val="Corpotesto"/>
        <w:kinsoku w:val="0"/>
        <w:overflowPunct w:val="0"/>
        <w:ind w:left="1059" w:right="492" w:hanging="562"/>
        <w:rPr>
          <w:sz w:val="22"/>
          <w:szCs w:val="22"/>
          <w:lang w:val="en-US"/>
        </w:rPr>
        <w:sectPr w:rsidR="00290DC3" w:rsidRPr="007150F6">
          <w:pgSz w:w="12250" w:h="17180"/>
          <w:pgMar w:top="1620" w:right="640" w:bottom="280" w:left="640" w:header="720" w:footer="720" w:gutter="0"/>
          <w:cols w:space="720"/>
          <w:noEndnote/>
        </w:sectPr>
      </w:pPr>
    </w:p>
    <w:p w:rsidR="00290DC3" w:rsidRDefault="00167FAB">
      <w:pPr>
        <w:pStyle w:val="Corpotesto"/>
        <w:kinsoku w:val="0"/>
        <w:overflowPunct w:val="0"/>
        <w:spacing w:before="67"/>
        <w:ind w:left="1463"/>
        <w:rPr>
          <w:b/>
          <w:bCs/>
          <w:sz w:val="28"/>
          <w:szCs w:val="28"/>
        </w:rPr>
      </w:pPr>
      <w:r>
        <w:rPr>
          <w:b/>
          <w:bCs/>
          <w:i w:val="0"/>
          <w:iCs w:val="0"/>
          <w:sz w:val="28"/>
          <w:szCs w:val="28"/>
        </w:rPr>
        <w:lastRenderedPageBreak/>
        <w:t xml:space="preserve">Noleggio e montaggio ponteggi / </w:t>
      </w:r>
      <w:proofErr w:type="spellStart"/>
      <w:r>
        <w:rPr>
          <w:b/>
          <w:bCs/>
          <w:sz w:val="28"/>
          <w:szCs w:val="28"/>
        </w:rPr>
        <w:t>Rental</w:t>
      </w:r>
      <w:proofErr w:type="spellEnd"/>
      <w:r>
        <w:rPr>
          <w:b/>
          <w:bCs/>
          <w:sz w:val="28"/>
          <w:szCs w:val="28"/>
        </w:rPr>
        <w:t xml:space="preserve"> and </w:t>
      </w:r>
      <w:proofErr w:type="spellStart"/>
      <w:r>
        <w:rPr>
          <w:b/>
          <w:bCs/>
          <w:sz w:val="28"/>
          <w:szCs w:val="28"/>
        </w:rPr>
        <w:t>assembly</w:t>
      </w:r>
      <w:proofErr w:type="spellEnd"/>
      <w:r>
        <w:rPr>
          <w:b/>
          <w:bCs/>
          <w:sz w:val="28"/>
          <w:szCs w:val="28"/>
        </w:rPr>
        <w:t xml:space="preserve"> of </w:t>
      </w:r>
      <w:proofErr w:type="spellStart"/>
      <w:r>
        <w:rPr>
          <w:b/>
          <w:bCs/>
          <w:sz w:val="28"/>
          <w:szCs w:val="28"/>
        </w:rPr>
        <w:t>scaffoldings</w:t>
      </w:r>
      <w:proofErr w:type="spellEnd"/>
    </w:p>
    <w:p w:rsidR="00290DC3" w:rsidRDefault="00290DC3">
      <w:pPr>
        <w:pStyle w:val="Corpotesto"/>
        <w:kinsoku w:val="0"/>
        <w:overflowPunct w:val="0"/>
        <w:spacing w:before="7"/>
        <w:rPr>
          <w:b/>
          <w:bCs/>
          <w:sz w:val="27"/>
          <w:szCs w:val="27"/>
        </w:rPr>
      </w:pPr>
    </w:p>
    <w:p w:rsidR="00290DC3" w:rsidRDefault="00167FAB">
      <w:pPr>
        <w:pStyle w:val="Titolo5"/>
        <w:kinsoku w:val="0"/>
        <w:overflowPunct w:val="0"/>
        <w:spacing w:before="1" w:line="237" w:lineRule="auto"/>
        <w:ind w:left="493" w:firstLine="0"/>
      </w:pPr>
      <w:r>
        <w:t>Un’altra attività nella quale opera l’EAP S.r.l. è quella del nolo e montaggio di ponteggi in ambito sia industriale che civile.</w:t>
      </w:r>
    </w:p>
    <w:p w:rsidR="00290DC3" w:rsidRDefault="00290DC3">
      <w:pPr>
        <w:pStyle w:val="Corpotesto"/>
        <w:kinsoku w:val="0"/>
        <w:overflowPunct w:val="0"/>
        <w:rPr>
          <w:i w:val="0"/>
          <w:iCs w:val="0"/>
        </w:rPr>
      </w:pPr>
    </w:p>
    <w:p w:rsidR="00290DC3" w:rsidRPr="007150F6" w:rsidRDefault="00167FAB">
      <w:pPr>
        <w:pStyle w:val="Corpotesto"/>
        <w:kinsoku w:val="0"/>
        <w:overflowPunct w:val="0"/>
        <w:spacing w:before="1" w:line="242" w:lineRule="auto"/>
        <w:ind w:left="493" w:right="664"/>
        <w:rPr>
          <w:lang w:val="en-US"/>
        </w:rPr>
      </w:pPr>
      <w:r w:rsidRPr="007150F6">
        <w:rPr>
          <w:lang w:val="en-US"/>
        </w:rPr>
        <w:t xml:space="preserve">An additional activity in </w:t>
      </w:r>
      <w:r w:rsidRPr="007150F6">
        <w:rPr>
          <w:spacing w:val="-3"/>
          <w:lang w:val="en-US"/>
        </w:rPr>
        <w:t xml:space="preserve">which </w:t>
      </w:r>
      <w:r w:rsidRPr="007150F6">
        <w:rPr>
          <w:lang w:val="en-US"/>
        </w:rPr>
        <w:t xml:space="preserve">EAP </w:t>
      </w:r>
      <w:proofErr w:type="spellStart"/>
      <w:r w:rsidRPr="007150F6">
        <w:rPr>
          <w:lang w:val="en-US"/>
        </w:rPr>
        <w:t>S.r.l</w:t>
      </w:r>
      <w:proofErr w:type="spellEnd"/>
      <w:r w:rsidRPr="007150F6">
        <w:rPr>
          <w:lang w:val="en-US"/>
        </w:rPr>
        <w:t>. operates is that of rental and assembly of scaffoldings, both in the civil and industrial</w:t>
      </w:r>
      <w:r w:rsidRPr="007150F6">
        <w:rPr>
          <w:spacing w:val="3"/>
          <w:lang w:val="en-US"/>
        </w:rPr>
        <w:t xml:space="preserve"> </w:t>
      </w:r>
      <w:r w:rsidRPr="007150F6">
        <w:rPr>
          <w:lang w:val="en-US"/>
        </w:rPr>
        <w:t>environments.</w:t>
      </w:r>
    </w:p>
    <w:p w:rsidR="00290DC3" w:rsidRPr="007150F6" w:rsidRDefault="00290DC3">
      <w:pPr>
        <w:pStyle w:val="Corpotesto"/>
        <w:kinsoku w:val="0"/>
        <w:overflowPunct w:val="0"/>
        <w:rPr>
          <w:sz w:val="20"/>
          <w:szCs w:val="20"/>
          <w:lang w:val="en-US"/>
        </w:rPr>
      </w:pPr>
    </w:p>
    <w:p w:rsidR="00290DC3" w:rsidRPr="007150F6" w:rsidRDefault="000B6CF9">
      <w:pPr>
        <w:pStyle w:val="Corpotesto"/>
        <w:kinsoku w:val="0"/>
        <w:overflowPunct w:val="0"/>
        <w:rPr>
          <w:sz w:val="29"/>
          <w:szCs w:val="29"/>
          <w:lang w:val="en-US"/>
        </w:rPr>
      </w:pPr>
      <w:r>
        <w:rPr>
          <w:noProof/>
        </w:rPr>
        <mc:AlternateContent>
          <mc:Choice Requires="wps">
            <w:drawing>
              <wp:anchor distT="0" distB="0" distL="0" distR="0" simplePos="0" relativeHeight="251654144" behindDoc="0" locked="0" layoutInCell="0" allowOverlap="1">
                <wp:simplePos x="0" y="0"/>
                <wp:positionH relativeFrom="page">
                  <wp:posOffset>719455</wp:posOffset>
                </wp:positionH>
                <wp:positionV relativeFrom="paragraph">
                  <wp:posOffset>236220</wp:posOffset>
                </wp:positionV>
                <wp:extent cx="2959100" cy="2222500"/>
                <wp:effectExtent l="0" t="0" r="0" b="0"/>
                <wp:wrapTopAndBottom/>
                <wp:docPr id="8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910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500" w:lineRule="atLeast"/>
                              <w:rPr>
                                <w:sz w:val="24"/>
                                <w:szCs w:val="24"/>
                              </w:rPr>
                            </w:pPr>
                            <w:r>
                              <w:rPr>
                                <w:i/>
                                <w:iCs/>
                                <w:noProof/>
                              </w:rPr>
                              <w:drawing>
                                <wp:inline distT="0" distB="0" distL="0" distR="0">
                                  <wp:extent cx="2962275" cy="222885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1" o:spid="_x0000_s1042" style="position:absolute;margin-left:56.65pt;margin-top:18.6pt;width:233pt;height:17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" o:allowincell="f" filled="f" stroked="f">
                <v:textbox inset="0,0,0,0">
                  <w:txbxContent>
                    <w:p w:rsidR="00290DC3" w:rsidRDefault="000B6CF9">
                      <w:pPr>
                        <w:widowControl/>
                        <w:autoSpaceDE/>
                        <w:autoSpaceDN/>
                        <w:adjustRightInd/>
                        <w:spacing w:line="3500" w:lineRule="atLeast"/>
                        <w:rPr>
                          <w:sz w:val="24"/>
                          <w:szCs w:val="24"/>
                        </w:rPr>
                      </w:pPr>
                      <w:r>
                        <w:rPr>
                          <w:i/>
                          <w:iCs/>
                          <w:noProof/>
                        </w:rPr>
                        <w:drawing>
                          <wp:inline distT="0" distB="0" distL="0" distR="0">
                            <wp:extent cx="2962275" cy="222885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5168" behindDoc="0" locked="0" layoutInCell="0" allowOverlap="1">
                <wp:simplePos x="0" y="0"/>
                <wp:positionH relativeFrom="page">
                  <wp:posOffset>3858895</wp:posOffset>
                </wp:positionH>
                <wp:positionV relativeFrom="paragraph">
                  <wp:posOffset>236220</wp:posOffset>
                </wp:positionV>
                <wp:extent cx="2971800" cy="2222500"/>
                <wp:effectExtent l="0" t="0" r="0" b="0"/>
                <wp:wrapTopAndBottom/>
                <wp:docPr id="7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500" w:lineRule="atLeast"/>
                              <w:rPr>
                                <w:sz w:val="24"/>
                                <w:szCs w:val="24"/>
                              </w:rPr>
                            </w:pPr>
                            <w:r>
                              <w:rPr>
                                <w:i/>
                                <w:iCs/>
                                <w:noProof/>
                              </w:rPr>
                              <w:drawing>
                                <wp:inline distT="0" distB="0" distL="0" distR="0">
                                  <wp:extent cx="2971800" cy="222885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2" o:spid="_x0000_s1043" style="position:absolute;margin-left:303.85pt;margin-top:18.6pt;width:234pt;height:17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" o:allowincell="f" filled="f" stroked="f">
                <v:textbox inset="0,0,0,0">
                  <w:txbxContent>
                    <w:p w:rsidR="00290DC3" w:rsidRDefault="000B6CF9">
                      <w:pPr>
                        <w:widowControl/>
                        <w:autoSpaceDE/>
                        <w:autoSpaceDN/>
                        <w:adjustRightInd/>
                        <w:spacing w:line="3500" w:lineRule="atLeast"/>
                        <w:rPr>
                          <w:sz w:val="24"/>
                          <w:szCs w:val="24"/>
                        </w:rPr>
                      </w:pPr>
                      <w:r>
                        <w:rPr>
                          <w:i/>
                          <w:iCs/>
                          <w:noProof/>
                        </w:rPr>
                        <w:drawing>
                          <wp:inline distT="0" distB="0" distL="0" distR="0">
                            <wp:extent cx="2971800" cy="222885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196" w:lineRule="exact"/>
        <w:ind w:left="606" w:right="607"/>
        <w:jc w:val="center"/>
        <w:rPr>
          <w:sz w:val="20"/>
          <w:szCs w:val="20"/>
        </w:rPr>
      </w:pPr>
      <w:r>
        <w:rPr>
          <w:sz w:val="20"/>
          <w:szCs w:val="20"/>
        </w:rPr>
        <w:t xml:space="preserve">Ponteggi per attività di manutenzione all’interno della CTE di </w:t>
      </w:r>
      <w:proofErr w:type="spellStart"/>
      <w:r>
        <w:rPr>
          <w:sz w:val="20"/>
          <w:szCs w:val="20"/>
        </w:rPr>
        <w:t>Fiumesanto</w:t>
      </w:r>
      <w:proofErr w:type="spellEnd"/>
      <w:r>
        <w:rPr>
          <w:sz w:val="20"/>
          <w:szCs w:val="20"/>
        </w:rPr>
        <w:t xml:space="preserve"> / </w:t>
      </w:r>
      <w:proofErr w:type="spellStart"/>
      <w:r>
        <w:rPr>
          <w:sz w:val="20"/>
          <w:szCs w:val="20"/>
        </w:rPr>
        <w:t>Scaffolding</w:t>
      </w:r>
      <w:proofErr w:type="spellEnd"/>
      <w:r>
        <w:rPr>
          <w:sz w:val="20"/>
          <w:szCs w:val="20"/>
        </w:rPr>
        <w:t xml:space="preserve"> for </w:t>
      </w:r>
      <w:proofErr w:type="spellStart"/>
      <w:r>
        <w:rPr>
          <w:sz w:val="20"/>
          <w:szCs w:val="20"/>
        </w:rPr>
        <w:t>maintenance</w:t>
      </w:r>
      <w:proofErr w:type="spellEnd"/>
      <w:r>
        <w:rPr>
          <w:sz w:val="20"/>
          <w:szCs w:val="20"/>
        </w:rPr>
        <w:t xml:space="preserve"> </w:t>
      </w:r>
      <w:proofErr w:type="spellStart"/>
      <w:r>
        <w:rPr>
          <w:sz w:val="20"/>
          <w:szCs w:val="20"/>
        </w:rPr>
        <w:t>activities</w:t>
      </w:r>
      <w:proofErr w:type="spellEnd"/>
      <w:r>
        <w:rPr>
          <w:sz w:val="20"/>
          <w:szCs w:val="20"/>
        </w:rPr>
        <w:t xml:space="preserve"> inside</w:t>
      </w:r>
    </w:p>
    <w:p w:rsidR="00290DC3" w:rsidRPr="007150F6" w:rsidRDefault="00167FAB">
      <w:pPr>
        <w:pStyle w:val="Corpotesto"/>
        <w:kinsoku w:val="0"/>
        <w:overflowPunct w:val="0"/>
        <w:ind w:left="606" w:right="606"/>
        <w:jc w:val="center"/>
        <w:rPr>
          <w:sz w:val="20"/>
          <w:szCs w:val="20"/>
          <w:lang w:val="en-US"/>
        </w:rPr>
      </w:pPr>
      <w:r w:rsidRPr="007150F6">
        <w:rPr>
          <w:sz w:val="20"/>
          <w:szCs w:val="20"/>
          <w:lang w:val="en-US"/>
        </w:rPr>
        <w:t>the TPS of Fiume Santo.</w:t>
      </w:r>
    </w:p>
    <w:p w:rsidR="00290DC3" w:rsidRPr="007150F6" w:rsidRDefault="00290DC3">
      <w:pPr>
        <w:pStyle w:val="Corpotesto"/>
        <w:kinsoku w:val="0"/>
        <w:overflowPunct w:val="0"/>
        <w:rPr>
          <w:sz w:val="20"/>
          <w:szCs w:val="20"/>
          <w:lang w:val="en-US"/>
        </w:rPr>
      </w:pPr>
    </w:p>
    <w:p w:rsidR="00290DC3" w:rsidRPr="007150F6" w:rsidRDefault="000B6CF9">
      <w:pPr>
        <w:pStyle w:val="Corpotesto"/>
        <w:kinsoku w:val="0"/>
        <w:overflowPunct w:val="0"/>
        <w:spacing w:before="1"/>
        <w:rPr>
          <w:sz w:val="21"/>
          <w:szCs w:val="21"/>
          <w:lang w:val="en-US"/>
        </w:rPr>
      </w:pPr>
      <w:r>
        <w:rPr>
          <w:noProof/>
        </w:rPr>
        <mc:AlternateContent>
          <mc:Choice Requires="wps">
            <w:drawing>
              <wp:anchor distT="0" distB="0" distL="0" distR="0" simplePos="0" relativeHeight="251656192" behindDoc="0" locked="0" layoutInCell="0" allowOverlap="1">
                <wp:simplePos x="0" y="0"/>
                <wp:positionH relativeFrom="page">
                  <wp:posOffset>719455</wp:posOffset>
                </wp:positionH>
                <wp:positionV relativeFrom="paragraph">
                  <wp:posOffset>200660</wp:posOffset>
                </wp:positionV>
                <wp:extent cx="2933700" cy="2197100"/>
                <wp:effectExtent l="0" t="0" r="0" b="0"/>
                <wp:wrapTopAndBottom/>
                <wp:docPr id="7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219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460" w:lineRule="atLeast"/>
                              <w:rPr>
                                <w:sz w:val="24"/>
                                <w:szCs w:val="24"/>
                              </w:rPr>
                            </w:pPr>
                            <w:r>
                              <w:rPr>
                                <w:i/>
                                <w:iCs/>
                                <w:noProof/>
                              </w:rPr>
                              <w:drawing>
                                <wp:inline distT="0" distB="0" distL="0" distR="0">
                                  <wp:extent cx="2933700" cy="2200275"/>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3" o:spid="_x0000_s1044" style="position:absolute;margin-left:56.65pt;margin-top:15.8pt;width:231pt;height:173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" o:allowincell="f" filled="f" stroked="f">
                <v:textbox inset="0,0,0,0">
                  <w:txbxContent>
                    <w:p w:rsidR="00290DC3" w:rsidRDefault="000B6CF9">
                      <w:pPr>
                        <w:widowControl/>
                        <w:autoSpaceDE/>
                        <w:autoSpaceDN/>
                        <w:adjustRightInd/>
                        <w:spacing w:line="3460" w:lineRule="atLeast"/>
                        <w:rPr>
                          <w:sz w:val="24"/>
                          <w:szCs w:val="24"/>
                        </w:rPr>
                      </w:pPr>
                      <w:r>
                        <w:rPr>
                          <w:i/>
                          <w:iCs/>
                          <w:noProof/>
                        </w:rPr>
                        <w:drawing>
                          <wp:inline distT="0" distB="0" distL="0" distR="0">
                            <wp:extent cx="2933700" cy="2200275"/>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7216" behindDoc="0" locked="0" layoutInCell="0" allowOverlap="1">
                <wp:simplePos x="0" y="0"/>
                <wp:positionH relativeFrom="page">
                  <wp:posOffset>3877310</wp:posOffset>
                </wp:positionH>
                <wp:positionV relativeFrom="paragraph">
                  <wp:posOffset>179070</wp:posOffset>
                </wp:positionV>
                <wp:extent cx="2933700" cy="2222500"/>
                <wp:effectExtent l="0" t="0" r="0" b="0"/>
                <wp:wrapTopAndBottom/>
                <wp:docPr id="7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500" w:lineRule="atLeast"/>
                              <w:rPr>
                                <w:sz w:val="24"/>
                                <w:szCs w:val="24"/>
                              </w:rPr>
                            </w:pPr>
                            <w:r>
                              <w:rPr>
                                <w:i/>
                                <w:iCs/>
                                <w:noProof/>
                              </w:rPr>
                              <w:drawing>
                                <wp:inline distT="0" distB="0" distL="0" distR="0">
                                  <wp:extent cx="2943225" cy="2219325"/>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43225" cy="22193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4" o:spid="_x0000_s1045" style="position:absolute;margin-left:305.3pt;margin-top:14.1pt;width:231pt;height:17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" o:allowincell="f" filled="f" stroked="f">
                <v:textbox inset="0,0,0,0">
                  <w:txbxContent>
                    <w:p w:rsidR="00290DC3" w:rsidRDefault="000B6CF9">
                      <w:pPr>
                        <w:widowControl/>
                        <w:autoSpaceDE/>
                        <w:autoSpaceDN/>
                        <w:adjustRightInd/>
                        <w:spacing w:line="3500" w:lineRule="atLeast"/>
                        <w:rPr>
                          <w:sz w:val="24"/>
                          <w:szCs w:val="24"/>
                        </w:rPr>
                      </w:pPr>
                      <w:r>
                        <w:rPr>
                          <w:i/>
                          <w:iCs/>
                          <w:noProof/>
                        </w:rPr>
                        <w:drawing>
                          <wp:inline distT="0" distB="0" distL="0" distR="0">
                            <wp:extent cx="2943225" cy="2219325"/>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43225" cy="22193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197" w:lineRule="exact"/>
        <w:ind w:left="304" w:right="607"/>
        <w:jc w:val="center"/>
        <w:rPr>
          <w:sz w:val="20"/>
          <w:szCs w:val="20"/>
        </w:rPr>
      </w:pPr>
      <w:r>
        <w:rPr>
          <w:sz w:val="20"/>
          <w:szCs w:val="20"/>
        </w:rPr>
        <w:t xml:space="preserve">Ponteggio in allestimento per il montaggio del nuovo silo ceneri presso la CTE di </w:t>
      </w:r>
      <w:proofErr w:type="spellStart"/>
      <w:r>
        <w:rPr>
          <w:sz w:val="20"/>
          <w:szCs w:val="20"/>
        </w:rPr>
        <w:t>Fiumesanto</w:t>
      </w:r>
      <w:proofErr w:type="spellEnd"/>
      <w:r>
        <w:rPr>
          <w:sz w:val="20"/>
          <w:szCs w:val="20"/>
        </w:rPr>
        <w:t xml:space="preserve"> / </w:t>
      </w:r>
      <w:proofErr w:type="spellStart"/>
      <w:r>
        <w:rPr>
          <w:sz w:val="20"/>
          <w:szCs w:val="20"/>
        </w:rPr>
        <w:t>Setting</w:t>
      </w:r>
      <w:proofErr w:type="spellEnd"/>
      <w:r>
        <w:rPr>
          <w:sz w:val="20"/>
          <w:szCs w:val="20"/>
        </w:rPr>
        <w:t>-up of the</w:t>
      </w:r>
    </w:p>
    <w:p w:rsidR="00290DC3" w:rsidRPr="007150F6" w:rsidRDefault="00167FAB">
      <w:pPr>
        <w:pStyle w:val="Corpotesto"/>
        <w:kinsoku w:val="0"/>
        <w:overflowPunct w:val="0"/>
        <w:spacing w:before="2"/>
        <w:ind w:left="309" w:right="607"/>
        <w:jc w:val="center"/>
        <w:rPr>
          <w:lang w:val="en-US"/>
        </w:rPr>
      </w:pPr>
      <w:r w:rsidRPr="007150F6">
        <w:rPr>
          <w:sz w:val="20"/>
          <w:szCs w:val="20"/>
          <w:lang w:val="en-US"/>
        </w:rPr>
        <w:t>scaffolding for the installation of the new ashes silo at the TPS of Fiume Santo</w:t>
      </w:r>
      <w:r w:rsidRPr="007150F6">
        <w:rPr>
          <w:lang w:val="en-US"/>
        </w:rPr>
        <w:t>.</w:t>
      </w:r>
    </w:p>
    <w:p w:rsidR="00290DC3" w:rsidRPr="007150F6" w:rsidRDefault="000B6CF9">
      <w:pPr>
        <w:pStyle w:val="Corpotesto"/>
        <w:kinsoku w:val="0"/>
        <w:overflowPunct w:val="0"/>
        <w:rPr>
          <w:sz w:val="21"/>
          <w:szCs w:val="21"/>
          <w:lang w:val="en-US"/>
        </w:rPr>
      </w:pPr>
      <w:r>
        <w:rPr>
          <w:noProof/>
        </w:rPr>
        <mc:AlternateContent>
          <mc:Choice Requires="wps">
            <w:drawing>
              <wp:anchor distT="0" distB="0" distL="0" distR="0" simplePos="0" relativeHeight="251658240" behindDoc="0" locked="0" layoutInCell="0" allowOverlap="1">
                <wp:simplePos x="0" y="0"/>
                <wp:positionH relativeFrom="page">
                  <wp:posOffset>719455</wp:posOffset>
                </wp:positionH>
                <wp:positionV relativeFrom="paragraph">
                  <wp:posOffset>178435</wp:posOffset>
                </wp:positionV>
                <wp:extent cx="2933700" cy="2197100"/>
                <wp:effectExtent l="0" t="0" r="0" b="0"/>
                <wp:wrapTopAndBottom/>
                <wp:docPr id="7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219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460" w:lineRule="atLeast"/>
                              <w:rPr>
                                <w:sz w:val="24"/>
                                <w:szCs w:val="24"/>
                              </w:rPr>
                            </w:pPr>
                            <w:r>
                              <w:rPr>
                                <w:i/>
                                <w:iCs/>
                                <w:noProof/>
                              </w:rPr>
                              <w:drawing>
                                <wp:inline distT="0" distB="0" distL="0" distR="0">
                                  <wp:extent cx="2943225" cy="2200275"/>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5" o:spid="_x0000_s1046" style="position:absolute;margin-left:56.65pt;margin-top:14.05pt;width:231pt;height:173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" o:allowincell="f" filled="f" stroked="f">
                <v:textbox inset="0,0,0,0">
                  <w:txbxContent>
                    <w:p w:rsidR="00290DC3" w:rsidRDefault="000B6CF9">
                      <w:pPr>
                        <w:widowControl/>
                        <w:autoSpaceDE/>
                        <w:autoSpaceDN/>
                        <w:adjustRightInd/>
                        <w:spacing w:line="3460" w:lineRule="atLeast"/>
                        <w:rPr>
                          <w:sz w:val="24"/>
                          <w:szCs w:val="24"/>
                        </w:rPr>
                      </w:pPr>
                      <w:r>
                        <w:rPr>
                          <w:i/>
                          <w:iCs/>
                          <w:noProof/>
                        </w:rPr>
                        <w:drawing>
                          <wp:inline distT="0" distB="0" distL="0" distR="0">
                            <wp:extent cx="2943225" cy="2200275"/>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9264" behindDoc="0" locked="0" layoutInCell="0" allowOverlap="1">
                <wp:simplePos x="0" y="0"/>
                <wp:positionH relativeFrom="page">
                  <wp:posOffset>3889375</wp:posOffset>
                </wp:positionH>
                <wp:positionV relativeFrom="paragraph">
                  <wp:posOffset>205740</wp:posOffset>
                </wp:positionV>
                <wp:extent cx="2895600" cy="2171700"/>
                <wp:effectExtent l="0" t="0" r="0" b="0"/>
                <wp:wrapTopAndBottom/>
                <wp:docPr id="6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420" w:lineRule="atLeast"/>
                              <w:rPr>
                                <w:sz w:val="24"/>
                                <w:szCs w:val="24"/>
                              </w:rPr>
                            </w:pPr>
                            <w:r>
                              <w:rPr>
                                <w:i/>
                                <w:iCs/>
                                <w:noProof/>
                              </w:rPr>
                              <w:drawing>
                                <wp:inline distT="0" distB="0" distL="0" distR="0">
                                  <wp:extent cx="2895600" cy="21717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6" o:spid="_x0000_s1047" style="position:absolute;margin-left:306.25pt;margin-top:16.2pt;width:228pt;height:17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ymrwIAAKs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" o:allowincell="f" filled="f" stroked="f">
                <v:textbox inset="0,0,0,0">
                  <w:txbxContent>
                    <w:p w:rsidR="00290DC3" w:rsidRDefault="000B6CF9">
                      <w:pPr>
                        <w:widowControl/>
                        <w:autoSpaceDE/>
                        <w:autoSpaceDN/>
                        <w:adjustRightInd/>
                        <w:spacing w:line="3420" w:lineRule="atLeast"/>
                        <w:rPr>
                          <w:sz w:val="24"/>
                          <w:szCs w:val="24"/>
                        </w:rPr>
                      </w:pPr>
                      <w:r>
                        <w:rPr>
                          <w:i/>
                          <w:iCs/>
                          <w:noProof/>
                        </w:rPr>
                        <w:drawing>
                          <wp:inline distT="0" distB="0" distL="0" distR="0">
                            <wp:extent cx="2895600" cy="21717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Pr="007150F6" w:rsidRDefault="00167FAB">
      <w:pPr>
        <w:pStyle w:val="Corpotesto"/>
        <w:tabs>
          <w:tab w:val="left" w:pos="5446"/>
        </w:tabs>
        <w:kinsoku w:val="0"/>
        <w:overflowPunct w:val="0"/>
        <w:ind w:left="493"/>
        <w:rPr>
          <w:lang w:val="en-US"/>
        </w:rPr>
      </w:pPr>
      <w:r w:rsidRPr="007150F6">
        <w:rPr>
          <w:lang w:val="en-US"/>
        </w:rPr>
        <w:t>(1)</w:t>
      </w:r>
      <w:r w:rsidRPr="007150F6">
        <w:rPr>
          <w:lang w:val="en-US"/>
        </w:rPr>
        <w:tab/>
        <w:t>(2)</w:t>
      </w:r>
    </w:p>
    <w:p w:rsidR="00290DC3" w:rsidRPr="007150F6" w:rsidRDefault="00290DC3">
      <w:pPr>
        <w:pStyle w:val="Corpotesto"/>
        <w:tabs>
          <w:tab w:val="left" w:pos="5446"/>
        </w:tabs>
        <w:kinsoku w:val="0"/>
        <w:overflowPunct w:val="0"/>
        <w:ind w:left="493"/>
        <w:rPr>
          <w:lang w:val="en-US"/>
        </w:rPr>
        <w:sectPr w:rsidR="00290DC3" w:rsidRPr="007150F6">
          <w:pgSz w:w="12250" w:h="17180"/>
          <w:pgMar w:top="660" w:right="640" w:bottom="280" w:left="640" w:header="720" w:footer="720" w:gutter="0"/>
          <w:cols w:space="720"/>
          <w:noEndnote/>
        </w:sectPr>
      </w:pPr>
    </w:p>
    <w:p w:rsidR="00290DC3" w:rsidRPr="007150F6" w:rsidRDefault="000B6CF9">
      <w:pPr>
        <w:pStyle w:val="Corpotesto"/>
        <w:tabs>
          <w:tab w:val="left" w:pos="5504"/>
        </w:tabs>
        <w:kinsoku w:val="0"/>
        <w:overflowPunct w:val="0"/>
        <w:ind w:left="493"/>
        <w:rPr>
          <w:i w:val="0"/>
          <w:iCs w:val="0"/>
          <w:sz w:val="20"/>
          <w:szCs w:val="20"/>
          <w:lang w:val="en-US"/>
        </w:rPr>
      </w:pPr>
      <w:r>
        <w:rPr>
          <w:i w:val="0"/>
          <w:iCs w:val="0"/>
          <w:noProof/>
          <w:sz w:val="20"/>
          <w:szCs w:val="20"/>
        </w:rPr>
        <w:lastRenderedPageBreak/>
        <w:drawing>
          <wp:inline distT="0" distB="0" distL="0" distR="0">
            <wp:extent cx="2952750" cy="2209800"/>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r w:rsidR="00167FAB" w:rsidRPr="007150F6">
        <w:rPr>
          <w:i w:val="0"/>
          <w:iCs w:val="0"/>
          <w:sz w:val="20"/>
          <w:szCs w:val="20"/>
          <w:lang w:val="en-US"/>
        </w:rPr>
        <w:t xml:space="preserve"> </w:t>
      </w:r>
      <w:r w:rsidR="00167FAB" w:rsidRPr="007150F6">
        <w:rPr>
          <w:i w:val="0"/>
          <w:iCs w:val="0"/>
          <w:sz w:val="20"/>
          <w:szCs w:val="20"/>
          <w:lang w:val="en-US"/>
        </w:rPr>
        <w:tab/>
      </w:r>
      <w:r>
        <w:rPr>
          <w:i w:val="0"/>
          <w:iCs w:val="0"/>
          <w:noProof/>
          <w:sz w:val="20"/>
          <w:szCs w:val="20"/>
        </w:rPr>
        <w:drawing>
          <wp:inline distT="0" distB="0" distL="0" distR="0">
            <wp:extent cx="2905125" cy="2171700"/>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05125" cy="2171700"/>
                    </a:xfrm>
                    <a:prstGeom prst="rect">
                      <a:avLst/>
                    </a:prstGeom>
                    <a:noFill/>
                    <a:ln>
                      <a:noFill/>
                    </a:ln>
                  </pic:spPr>
                </pic:pic>
              </a:graphicData>
            </a:graphic>
          </wp:inline>
        </w:drawing>
      </w:r>
    </w:p>
    <w:p w:rsidR="00290DC3" w:rsidRPr="007150F6" w:rsidRDefault="00167FAB">
      <w:pPr>
        <w:pStyle w:val="Corpotesto"/>
        <w:tabs>
          <w:tab w:val="left" w:pos="5446"/>
        </w:tabs>
        <w:kinsoku w:val="0"/>
        <w:overflowPunct w:val="0"/>
        <w:spacing w:line="269" w:lineRule="exact"/>
        <w:ind w:left="493"/>
        <w:rPr>
          <w:lang w:val="en-US"/>
        </w:rPr>
      </w:pPr>
      <w:r w:rsidRPr="007150F6">
        <w:rPr>
          <w:lang w:val="en-US"/>
        </w:rPr>
        <w:t>(3)</w:t>
      </w:r>
      <w:r w:rsidRPr="007150F6">
        <w:rPr>
          <w:lang w:val="en-US"/>
        </w:rPr>
        <w:tab/>
        <w:t>(4)</w:t>
      </w:r>
    </w:p>
    <w:p w:rsidR="00290DC3" w:rsidRPr="007150F6" w:rsidRDefault="00290DC3">
      <w:pPr>
        <w:pStyle w:val="Corpotesto"/>
        <w:kinsoku w:val="0"/>
        <w:overflowPunct w:val="0"/>
        <w:spacing w:before="10"/>
        <w:rPr>
          <w:sz w:val="23"/>
          <w:szCs w:val="23"/>
          <w:lang w:val="en-US"/>
        </w:rPr>
      </w:pPr>
    </w:p>
    <w:p w:rsidR="00290DC3" w:rsidRPr="007150F6" w:rsidRDefault="00167FAB">
      <w:pPr>
        <w:pStyle w:val="Corpotesto"/>
        <w:kinsoku w:val="0"/>
        <w:overflowPunct w:val="0"/>
        <w:spacing w:before="1"/>
        <w:ind w:left="493" w:right="901"/>
        <w:rPr>
          <w:sz w:val="20"/>
          <w:szCs w:val="20"/>
          <w:lang w:val="en-US"/>
        </w:rPr>
      </w:pPr>
      <w:r w:rsidRPr="007150F6">
        <w:rPr>
          <w:sz w:val="20"/>
          <w:szCs w:val="20"/>
          <w:lang w:val="en-US"/>
        </w:rPr>
        <w:t xml:space="preserve">(1,2,3 e 4) </w:t>
      </w:r>
      <w:proofErr w:type="spellStart"/>
      <w:r w:rsidRPr="007150F6">
        <w:rPr>
          <w:sz w:val="20"/>
          <w:szCs w:val="20"/>
          <w:lang w:val="en-US"/>
        </w:rPr>
        <w:t>Lavori</w:t>
      </w:r>
      <w:proofErr w:type="spellEnd"/>
      <w:r w:rsidRPr="007150F6">
        <w:rPr>
          <w:sz w:val="20"/>
          <w:szCs w:val="20"/>
          <w:lang w:val="en-US"/>
        </w:rPr>
        <w:t xml:space="preserve"> in </w:t>
      </w:r>
      <w:proofErr w:type="spellStart"/>
      <w:r w:rsidRPr="007150F6">
        <w:rPr>
          <w:sz w:val="20"/>
          <w:szCs w:val="20"/>
          <w:lang w:val="en-US"/>
        </w:rPr>
        <w:t>posa</w:t>
      </w:r>
      <w:proofErr w:type="spellEnd"/>
      <w:r w:rsidRPr="007150F6">
        <w:rPr>
          <w:sz w:val="20"/>
          <w:szCs w:val="20"/>
          <w:lang w:val="en-US"/>
        </w:rPr>
        <w:t xml:space="preserve"> in opera </w:t>
      </w:r>
      <w:proofErr w:type="spellStart"/>
      <w:r w:rsidRPr="007150F6">
        <w:rPr>
          <w:sz w:val="20"/>
          <w:szCs w:val="20"/>
          <w:lang w:val="en-US"/>
        </w:rPr>
        <w:t>dei</w:t>
      </w:r>
      <w:proofErr w:type="spellEnd"/>
      <w:r w:rsidRPr="007150F6">
        <w:rPr>
          <w:sz w:val="20"/>
          <w:szCs w:val="20"/>
          <w:lang w:val="en-US"/>
        </w:rPr>
        <w:t xml:space="preserve"> </w:t>
      </w:r>
      <w:proofErr w:type="spellStart"/>
      <w:r w:rsidRPr="007150F6">
        <w:rPr>
          <w:sz w:val="20"/>
          <w:szCs w:val="20"/>
          <w:lang w:val="en-US"/>
        </w:rPr>
        <w:t>ponteggi</w:t>
      </w:r>
      <w:proofErr w:type="spellEnd"/>
      <w:r w:rsidRPr="007150F6">
        <w:rPr>
          <w:sz w:val="20"/>
          <w:szCs w:val="20"/>
          <w:lang w:val="en-US"/>
        </w:rPr>
        <w:t xml:space="preserve"> in </w:t>
      </w:r>
      <w:proofErr w:type="spellStart"/>
      <w:r w:rsidRPr="007150F6">
        <w:rPr>
          <w:sz w:val="20"/>
          <w:szCs w:val="20"/>
          <w:lang w:val="en-US"/>
        </w:rPr>
        <w:t>tubi</w:t>
      </w:r>
      <w:proofErr w:type="spellEnd"/>
      <w:r w:rsidRPr="007150F6">
        <w:rPr>
          <w:sz w:val="20"/>
          <w:szCs w:val="20"/>
          <w:lang w:val="en-US"/>
        </w:rPr>
        <w:t xml:space="preserve"> e </w:t>
      </w:r>
      <w:proofErr w:type="spellStart"/>
      <w:r w:rsidRPr="007150F6">
        <w:rPr>
          <w:sz w:val="20"/>
          <w:szCs w:val="20"/>
          <w:lang w:val="en-US"/>
        </w:rPr>
        <w:t>giunti</w:t>
      </w:r>
      <w:proofErr w:type="spellEnd"/>
      <w:r w:rsidRPr="007150F6">
        <w:rPr>
          <w:sz w:val="20"/>
          <w:szCs w:val="20"/>
          <w:lang w:val="en-US"/>
        </w:rPr>
        <w:t xml:space="preserve"> </w:t>
      </w:r>
      <w:proofErr w:type="spellStart"/>
      <w:r w:rsidRPr="007150F6">
        <w:rPr>
          <w:sz w:val="20"/>
          <w:szCs w:val="20"/>
          <w:lang w:val="en-US"/>
        </w:rPr>
        <w:t>presso</w:t>
      </w:r>
      <w:proofErr w:type="spellEnd"/>
      <w:r w:rsidRPr="007150F6">
        <w:rPr>
          <w:sz w:val="20"/>
          <w:szCs w:val="20"/>
          <w:lang w:val="en-US"/>
        </w:rPr>
        <w:t xml:space="preserve"> lo </w:t>
      </w:r>
      <w:proofErr w:type="spellStart"/>
      <w:r w:rsidRPr="007150F6">
        <w:rPr>
          <w:sz w:val="20"/>
          <w:szCs w:val="20"/>
          <w:lang w:val="en-US"/>
        </w:rPr>
        <w:t>stabilimento</w:t>
      </w:r>
      <w:proofErr w:type="spellEnd"/>
      <w:r w:rsidRPr="007150F6">
        <w:rPr>
          <w:sz w:val="20"/>
          <w:szCs w:val="20"/>
          <w:lang w:val="en-US"/>
        </w:rPr>
        <w:t xml:space="preserve"> </w:t>
      </w:r>
      <w:proofErr w:type="spellStart"/>
      <w:r w:rsidRPr="007150F6">
        <w:rPr>
          <w:sz w:val="20"/>
          <w:szCs w:val="20"/>
          <w:lang w:val="en-US"/>
        </w:rPr>
        <w:t>Tamoil</w:t>
      </w:r>
      <w:proofErr w:type="spellEnd"/>
      <w:r w:rsidRPr="007150F6">
        <w:rPr>
          <w:sz w:val="20"/>
          <w:szCs w:val="20"/>
          <w:lang w:val="en-US"/>
        </w:rPr>
        <w:t xml:space="preserve"> a </w:t>
      </w:r>
      <w:proofErr w:type="spellStart"/>
      <w:r w:rsidRPr="007150F6">
        <w:rPr>
          <w:sz w:val="20"/>
          <w:szCs w:val="20"/>
          <w:lang w:val="en-US"/>
        </w:rPr>
        <w:t>Collombey</w:t>
      </w:r>
      <w:proofErr w:type="spellEnd"/>
      <w:r w:rsidRPr="007150F6">
        <w:rPr>
          <w:sz w:val="20"/>
          <w:szCs w:val="20"/>
          <w:lang w:val="en-US"/>
        </w:rPr>
        <w:t xml:space="preserve"> in </w:t>
      </w:r>
      <w:proofErr w:type="spellStart"/>
      <w:r w:rsidRPr="007150F6">
        <w:rPr>
          <w:sz w:val="20"/>
          <w:szCs w:val="20"/>
          <w:lang w:val="en-US"/>
        </w:rPr>
        <w:t>Svizzera</w:t>
      </w:r>
      <w:proofErr w:type="spellEnd"/>
      <w:r w:rsidRPr="007150F6">
        <w:rPr>
          <w:sz w:val="20"/>
          <w:szCs w:val="20"/>
          <w:lang w:val="en-US"/>
        </w:rPr>
        <w:t xml:space="preserve"> / (1,2,3 and 4) Installation of the tubes and joints scaffoldings for the </w:t>
      </w:r>
      <w:proofErr w:type="spellStart"/>
      <w:r w:rsidRPr="007150F6">
        <w:rPr>
          <w:sz w:val="20"/>
          <w:szCs w:val="20"/>
          <w:lang w:val="en-US"/>
        </w:rPr>
        <w:t>Tamoil</w:t>
      </w:r>
      <w:proofErr w:type="spellEnd"/>
      <w:r w:rsidRPr="007150F6">
        <w:rPr>
          <w:sz w:val="20"/>
          <w:szCs w:val="20"/>
          <w:lang w:val="en-US"/>
        </w:rPr>
        <w:t xml:space="preserve"> plant in </w:t>
      </w:r>
      <w:proofErr w:type="spellStart"/>
      <w:r w:rsidRPr="007150F6">
        <w:rPr>
          <w:sz w:val="20"/>
          <w:szCs w:val="20"/>
          <w:lang w:val="en-US"/>
        </w:rPr>
        <w:t>Collombey</w:t>
      </w:r>
      <w:proofErr w:type="spellEnd"/>
      <w:r w:rsidRPr="007150F6">
        <w:rPr>
          <w:sz w:val="20"/>
          <w:szCs w:val="20"/>
          <w:lang w:val="en-US"/>
        </w:rPr>
        <w:t>, Switzerland.</w:t>
      </w:r>
    </w:p>
    <w:p w:rsidR="00290DC3" w:rsidRPr="007150F6" w:rsidRDefault="00290DC3">
      <w:pPr>
        <w:pStyle w:val="Corpotesto"/>
        <w:kinsoku w:val="0"/>
        <w:overflowPunct w:val="0"/>
        <w:spacing w:before="10"/>
        <w:rPr>
          <w:lang w:val="en-US"/>
        </w:rPr>
      </w:pPr>
    </w:p>
    <w:p w:rsidR="00290DC3" w:rsidRDefault="00167FAB">
      <w:pPr>
        <w:pStyle w:val="Corpotesto"/>
        <w:kinsoku w:val="0"/>
        <w:overflowPunct w:val="0"/>
        <w:ind w:left="2951"/>
        <w:rPr>
          <w:b/>
          <w:bCs/>
          <w:sz w:val="28"/>
          <w:szCs w:val="28"/>
        </w:rPr>
      </w:pPr>
      <w:r>
        <w:rPr>
          <w:b/>
          <w:bCs/>
          <w:i w:val="0"/>
          <w:iCs w:val="0"/>
          <w:sz w:val="28"/>
          <w:szCs w:val="28"/>
        </w:rPr>
        <w:t xml:space="preserve">Impianti fotovoltaici / </w:t>
      </w:r>
      <w:proofErr w:type="spellStart"/>
      <w:r>
        <w:rPr>
          <w:b/>
          <w:bCs/>
          <w:sz w:val="28"/>
          <w:szCs w:val="28"/>
        </w:rPr>
        <w:t>Photovoltaic</w:t>
      </w:r>
      <w:proofErr w:type="spellEnd"/>
      <w:r>
        <w:rPr>
          <w:b/>
          <w:bCs/>
          <w:sz w:val="28"/>
          <w:szCs w:val="28"/>
        </w:rPr>
        <w:t xml:space="preserve"> </w:t>
      </w:r>
      <w:proofErr w:type="spellStart"/>
      <w:r>
        <w:rPr>
          <w:b/>
          <w:bCs/>
          <w:sz w:val="28"/>
          <w:szCs w:val="28"/>
        </w:rPr>
        <w:t>systems</w:t>
      </w:r>
      <w:proofErr w:type="spellEnd"/>
    </w:p>
    <w:p w:rsidR="00290DC3" w:rsidRDefault="00290DC3">
      <w:pPr>
        <w:pStyle w:val="Corpotesto"/>
        <w:kinsoku w:val="0"/>
        <w:overflowPunct w:val="0"/>
        <w:spacing w:before="7"/>
        <w:rPr>
          <w:b/>
          <w:bCs/>
          <w:sz w:val="27"/>
          <w:szCs w:val="27"/>
        </w:rPr>
      </w:pPr>
    </w:p>
    <w:p w:rsidR="00290DC3" w:rsidRDefault="00167FAB">
      <w:pPr>
        <w:pStyle w:val="Titolo5"/>
        <w:kinsoku w:val="0"/>
        <w:overflowPunct w:val="0"/>
        <w:spacing w:before="1" w:line="237" w:lineRule="auto"/>
        <w:ind w:left="493" w:right="664" w:firstLine="0"/>
      </w:pPr>
      <w:r>
        <w:t>Montaggi meccanici delle strutture di sostegno e dei pannelli FV dell’impianto fotovoltaico “Fiume Santo 2” Lotti A e B da 18 Megawatt.</w:t>
      </w:r>
    </w:p>
    <w:p w:rsidR="00290DC3" w:rsidRDefault="00290DC3">
      <w:pPr>
        <w:pStyle w:val="Corpotesto"/>
        <w:kinsoku w:val="0"/>
        <w:overflowPunct w:val="0"/>
        <w:rPr>
          <w:i w:val="0"/>
          <w:iCs w:val="0"/>
        </w:rPr>
      </w:pPr>
    </w:p>
    <w:p w:rsidR="00290DC3" w:rsidRPr="007150F6" w:rsidRDefault="00167FAB">
      <w:pPr>
        <w:pStyle w:val="Corpotesto"/>
        <w:kinsoku w:val="0"/>
        <w:overflowPunct w:val="0"/>
        <w:spacing w:line="242" w:lineRule="auto"/>
        <w:ind w:left="493" w:right="545"/>
        <w:rPr>
          <w:lang w:val="en-US"/>
        </w:rPr>
      </w:pPr>
      <w:r w:rsidRPr="007150F6">
        <w:rPr>
          <w:lang w:val="en-US"/>
        </w:rPr>
        <w:t>Mechanical assembly of the support structures and of the PV panels in the photovoltaic system “Fiume Santo 2” Lot A and B of 18 Megawatts.</w:t>
      </w:r>
    </w:p>
    <w:p w:rsidR="00290DC3" w:rsidRPr="007150F6" w:rsidRDefault="00290DC3">
      <w:pPr>
        <w:pStyle w:val="Corpotesto"/>
        <w:kinsoku w:val="0"/>
        <w:overflowPunct w:val="0"/>
        <w:rPr>
          <w:sz w:val="20"/>
          <w:szCs w:val="20"/>
          <w:lang w:val="en-US"/>
        </w:rPr>
      </w:pPr>
    </w:p>
    <w:p w:rsidR="00290DC3" w:rsidRPr="007150F6" w:rsidRDefault="000B6CF9">
      <w:pPr>
        <w:pStyle w:val="Corpotesto"/>
        <w:kinsoku w:val="0"/>
        <w:overflowPunct w:val="0"/>
        <w:spacing w:before="10"/>
        <w:rPr>
          <w:sz w:val="28"/>
          <w:szCs w:val="28"/>
          <w:lang w:val="en-US"/>
        </w:rPr>
      </w:pPr>
      <w:r>
        <w:rPr>
          <w:noProof/>
        </w:rPr>
        <mc:AlternateContent>
          <mc:Choice Requires="wps">
            <w:drawing>
              <wp:anchor distT="0" distB="0" distL="0" distR="0" simplePos="0" relativeHeight="251660288" behindDoc="0" locked="0" layoutInCell="0" allowOverlap="1">
                <wp:simplePos x="0" y="0"/>
                <wp:positionH relativeFrom="page">
                  <wp:posOffset>719455</wp:posOffset>
                </wp:positionH>
                <wp:positionV relativeFrom="paragraph">
                  <wp:posOffset>236220</wp:posOffset>
                </wp:positionV>
                <wp:extent cx="2895600" cy="1930400"/>
                <wp:effectExtent l="0" t="0" r="0" b="0"/>
                <wp:wrapTopAndBottom/>
                <wp:docPr id="6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040" w:lineRule="atLeast"/>
                              <w:rPr>
                                <w:sz w:val="24"/>
                                <w:szCs w:val="24"/>
                              </w:rPr>
                            </w:pPr>
                            <w:r>
                              <w:rPr>
                                <w:i/>
                                <w:iCs/>
                                <w:noProof/>
                              </w:rPr>
                              <w:drawing>
                                <wp:inline distT="0" distB="0" distL="0" distR="0">
                                  <wp:extent cx="2905125" cy="1933575"/>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7" o:spid="_x0000_s1048" style="position:absolute;margin-left:56.65pt;margin-top:18.6pt;width:228pt;height:152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KEsAIAAKs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" o:allowincell="f" filled="f" stroked="f">
                <v:textbox inset="0,0,0,0">
                  <w:txbxContent>
                    <w:p w:rsidR="00290DC3" w:rsidRDefault="000B6CF9">
                      <w:pPr>
                        <w:widowControl/>
                        <w:autoSpaceDE/>
                        <w:autoSpaceDN/>
                        <w:adjustRightInd/>
                        <w:spacing w:line="3040" w:lineRule="atLeast"/>
                        <w:rPr>
                          <w:sz w:val="24"/>
                          <w:szCs w:val="24"/>
                        </w:rPr>
                      </w:pPr>
                      <w:r>
                        <w:rPr>
                          <w:i/>
                          <w:iCs/>
                          <w:noProof/>
                        </w:rPr>
                        <w:drawing>
                          <wp:inline distT="0" distB="0" distL="0" distR="0">
                            <wp:extent cx="2905125" cy="1933575"/>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61312" behindDoc="0" locked="0" layoutInCell="0" allowOverlap="1">
                <wp:simplePos x="0" y="0"/>
                <wp:positionH relativeFrom="page">
                  <wp:posOffset>4072255</wp:posOffset>
                </wp:positionH>
                <wp:positionV relativeFrom="paragraph">
                  <wp:posOffset>254000</wp:posOffset>
                </wp:positionV>
                <wp:extent cx="2857500" cy="1917700"/>
                <wp:effectExtent l="0" t="0" r="0" b="0"/>
                <wp:wrapTopAndBottom/>
                <wp:docPr id="6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91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020" w:lineRule="atLeast"/>
                              <w:rPr>
                                <w:sz w:val="24"/>
                                <w:szCs w:val="24"/>
                              </w:rPr>
                            </w:pPr>
                            <w:r>
                              <w:rPr>
                                <w:i/>
                                <w:iCs/>
                                <w:noProof/>
                              </w:rPr>
                              <w:drawing>
                                <wp:inline distT="0" distB="0" distL="0" distR="0">
                                  <wp:extent cx="2857500" cy="1914525"/>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8" o:spid="_x0000_s1049" style="position:absolute;margin-left:320.65pt;margin-top:20pt;width:225pt;height:151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V7msQIAAKs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" o:allowincell="f" filled="f" stroked="f">
                <v:textbox inset="0,0,0,0">
                  <w:txbxContent>
                    <w:p w:rsidR="00290DC3" w:rsidRDefault="000B6CF9">
                      <w:pPr>
                        <w:widowControl/>
                        <w:autoSpaceDE/>
                        <w:autoSpaceDN/>
                        <w:adjustRightInd/>
                        <w:spacing w:line="3020" w:lineRule="atLeast"/>
                        <w:rPr>
                          <w:sz w:val="24"/>
                          <w:szCs w:val="24"/>
                        </w:rPr>
                      </w:pPr>
                      <w:r>
                        <w:rPr>
                          <w:i/>
                          <w:iCs/>
                          <w:noProof/>
                        </w:rPr>
                        <w:drawing>
                          <wp:inline distT="0" distB="0" distL="0" distR="0">
                            <wp:extent cx="2857500" cy="1914525"/>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Pr="007150F6" w:rsidRDefault="00290DC3">
      <w:pPr>
        <w:pStyle w:val="Corpotesto"/>
        <w:kinsoku w:val="0"/>
        <w:overflowPunct w:val="0"/>
        <w:rPr>
          <w:sz w:val="20"/>
          <w:szCs w:val="20"/>
          <w:lang w:val="en-US"/>
        </w:rPr>
      </w:pPr>
    </w:p>
    <w:p w:rsidR="00290DC3" w:rsidRPr="007150F6" w:rsidRDefault="00290DC3">
      <w:pPr>
        <w:pStyle w:val="Corpotesto"/>
        <w:kinsoku w:val="0"/>
        <w:overflowPunct w:val="0"/>
        <w:rPr>
          <w:sz w:val="20"/>
          <w:szCs w:val="20"/>
          <w:lang w:val="en-US"/>
        </w:rPr>
      </w:pPr>
    </w:p>
    <w:p w:rsidR="00290DC3" w:rsidRPr="007150F6" w:rsidRDefault="000B6CF9">
      <w:pPr>
        <w:pStyle w:val="Corpotesto"/>
        <w:kinsoku w:val="0"/>
        <w:overflowPunct w:val="0"/>
        <w:spacing w:before="7"/>
        <w:rPr>
          <w:sz w:val="10"/>
          <w:szCs w:val="10"/>
          <w:lang w:val="en-US"/>
        </w:rPr>
      </w:pPr>
      <w:r>
        <w:rPr>
          <w:noProof/>
        </w:rPr>
        <mc:AlternateContent>
          <mc:Choice Requires="wps">
            <w:drawing>
              <wp:anchor distT="0" distB="0" distL="0" distR="0" simplePos="0" relativeHeight="251662336" behindDoc="0" locked="0" layoutInCell="0" allowOverlap="1">
                <wp:simplePos x="0" y="0"/>
                <wp:positionH relativeFrom="page">
                  <wp:posOffset>719455</wp:posOffset>
                </wp:positionH>
                <wp:positionV relativeFrom="paragraph">
                  <wp:posOffset>102235</wp:posOffset>
                </wp:positionV>
                <wp:extent cx="2895600" cy="1930400"/>
                <wp:effectExtent l="0" t="0" r="0" b="0"/>
                <wp:wrapTopAndBottom/>
                <wp:docPr id="6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040" w:lineRule="atLeast"/>
                              <w:rPr>
                                <w:sz w:val="24"/>
                                <w:szCs w:val="24"/>
                              </w:rPr>
                            </w:pPr>
                            <w:r>
                              <w:rPr>
                                <w:i/>
                                <w:iCs/>
                                <w:noProof/>
                              </w:rPr>
                              <w:drawing>
                                <wp:inline distT="0" distB="0" distL="0" distR="0">
                                  <wp:extent cx="2905125" cy="1933575"/>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9" o:spid="_x0000_s1050" style="position:absolute;margin-left:56.65pt;margin-top:8.05pt;width:228pt;height:152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" o:allowincell="f" filled="f" stroked="f">
                <v:textbox inset="0,0,0,0">
                  <w:txbxContent>
                    <w:p w:rsidR="00290DC3" w:rsidRDefault="000B6CF9">
                      <w:pPr>
                        <w:widowControl/>
                        <w:autoSpaceDE/>
                        <w:autoSpaceDN/>
                        <w:adjustRightInd/>
                        <w:spacing w:line="3040" w:lineRule="atLeast"/>
                        <w:rPr>
                          <w:sz w:val="24"/>
                          <w:szCs w:val="24"/>
                        </w:rPr>
                      </w:pPr>
                      <w:r>
                        <w:rPr>
                          <w:i/>
                          <w:iCs/>
                          <w:noProof/>
                        </w:rPr>
                        <w:drawing>
                          <wp:inline distT="0" distB="0" distL="0" distR="0">
                            <wp:extent cx="2905125" cy="1933575"/>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63360" behindDoc="0" locked="0" layoutInCell="0" allowOverlap="1">
                <wp:simplePos x="0" y="0"/>
                <wp:positionH relativeFrom="page">
                  <wp:posOffset>4026535</wp:posOffset>
                </wp:positionH>
                <wp:positionV relativeFrom="paragraph">
                  <wp:posOffset>102235</wp:posOffset>
                </wp:positionV>
                <wp:extent cx="2870200" cy="1930400"/>
                <wp:effectExtent l="0" t="0" r="0" b="0"/>
                <wp:wrapTopAndBottom/>
                <wp:docPr id="5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040" w:lineRule="atLeast"/>
                              <w:rPr>
                                <w:sz w:val="24"/>
                                <w:szCs w:val="24"/>
                              </w:rPr>
                            </w:pPr>
                            <w:r>
                              <w:rPr>
                                <w:i/>
                                <w:iCs/>
                                <w:noProof/>
                              </w:rPr>
                              <w:drawing>
                                <wp:inline distT="0" distB="0" distL="0" distR="0">
                                  <wp:extent cx="2876550" cy="1933575"/>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6550" cy="19335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0" o:spid="_x0000_s1051" style="position:absolute;margin-left:317.05pt;margin-top:8.05pt;width:226pt;height:152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tjrwIAAKs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" o:allowincell="f" filled="f" stroked="f">
                <v:textbox inset="0,0,0,0">
                  <w:txbxContent>
                    <w:p w:rsidR="00290DC3" w:rsidRDefault="000B6CF9">
                      <w:pPr>
                        <w:widowControl/>
                        <w:autoSpaceDE/>
                        <w:autoSpaceDN/>
                        <w:adjustRightInd/>
                        <w:spacing w:line="3040" w:lineRule="atLeast"/>
                        <w:rPr>
                          <w:sz w:val="24"/>
                          <w:szCs w:val="24"/>
                        </w:rPr>
                      </w:pPr>
                      <w:r>
                        <w:rPr>
                          <w:i/>
                          <w:iCs/>
                          <w:noProof/>
                        </w:rPr>
                        <w:drawing>
                          <wp:inline distT="0" distB="0" distL="0" distR="0">
                            <wp:extent cx="2876550" cy="1933575"/>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19335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Pr="007150F6" w:rsidRDefault="00290DC3">
      <w:pPr>
        <w:pStyle w:val="Corpotesto"/>
        <w:kinsoku w:val="0"/>
        <w:overflowPunct w:val="0"/>
        <w:spacing w:before="7"/>
        <w:rPr>
          <w:sz w:val="10"/>
          <w:szCs w:val="10"/>
          <w:lang w:val="en-US"/>
        </w:rPr>
        <w:sectPr w:rsidR="00290DC3" w:rsidRPr="007150F6">
          <w:pgSz w:w="12250" w:h="17180"/>
          <w:pgMar w:top="680" w:right="640" w:bottom="280" w:left="640" w:header="720" w:footer="720" w:gutter="0"/>
          <w:cols w:space="720"/>
          <w:noEndnote/>
        </w:sectPr>
      </w:pPr>
    </w:p>
    <w:p w:rsidR="00290DC3" w:rsidRDefault="000B6CF9">
      <w:pPr>
        <w:pStyle w:val="Corpotesto"/>
        <w:tabs>
          <w:tab w:val="left" w:pos="5686"/>
        </w:tabs>
        <w:kinsoku w:val="0"/>
        <w:overflowPunct w:val="0"/>
        <w:ind w:left="493"/>
        <w:rPr>
          <w:i w:val="0"/>
          <w:iCs w:val="0"/>
          <w:sz w:val="20"/>
          <w:szCs w:val="20"/>
        </w:rPr>
      </w:pPr>
      <w:r>
        <w:rPr>
          <w:i w:val="0"/>
          <w:iCs w:val="0"/>
          <w:noProof/>
          <w:sz w:val="20"/>
          <w:szCs w:val="20"/>
        </w:rPr>
        <w:lastRenderedPageBreak/>
        <w:drawing>
          <wp:inline distT="0" distB="0" distL="0" distR="0">
            <wp:extent cx="2857500" cy="2143125"/>
            <wp:effectExtent l="0" t="0" r="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00167FAB">
        <w:rPr>
          <w:i w:val="0"/>
          <w:iCs w:val="0"/>
          <w:sz w:val="20"/>
          <w:szCs w:val="20"/>
        </w:rPr>
        <w:t xml:space="preserve"> </w:t>
      </w:r>
      <w:r w:rsidR="00167FAB">
        <w:rPr>
          <w:i w:val="0"/>
          <w:iCs w:val="0"/>
          <w:sz w:val="20"/>
          <w:szCs w:val="20"/>
        </w:rPr>
        <w:tab/>
      </w:r>
      <w:r>
        <w:rPr>
          <w:i w:val="0"/>
          <w:iCs w:val="0"/>
          <w:noProof/>
          <w:sz w:val="20"/>
          <w:szCs w:val="20"/>
        </w:rPr>
        <w:drawing>
          <wp:inline distT="0" distB="0" distL="0" distR="0">
            <wp:extent cx="2847975" cy="2133600"/>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p w:rsidR="00290DC3" w:rsidRDefault="000B6CF9">
      <w:pPr>
        <w:pStyle w:val="Corpotesto"/>
        <w:kinsoku w:val="0"/>
        <w:overflowPunct w:val="0"/>
        <w:spacing w:before="9"/>
      </w:pPr>
      <w:r>
        <w:rPr>
          <w:noProof/>
        </w:rPr>
        <mc:AlternateContent>
          <mc:Choice Requires="wps">
            <w:drawing>
              <wp:anchor distT="0" distB="0" distL="0" distR="0" simplePos="0" relativeHeight="251664384" behindDoc="0" locked="0" layoutInCell="0" allowOverlap="1">
                <wp:simplePos x="0" y="0"/>
                <wp:positionH relativeFrom="page">
                  <wp:posOffset>719455</wp:posOffset>
                </wp:positionH>
                <wp:positionV relativeFrom="paragraph">
                  <wp:posOffset>230505</wp:posOffset>
                </wp:positionV>
                <wp:extent cx="2857500" cy="2006600"/>
                <wp:effectExtent l="0" t="0" r="0" b="0"/>
                <wp:wrapTopAndBottom/>
                <wp:docPr id="5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200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160" w:lineRule="atLeast"/>
                              <w:rPr>
                                <w:sz w:val="24"/>
                                <w:szCs w:val="24"/>
                              </w:rPr>
                            </w:pPr>
                            <w:r>
                              <w:rPr>
                                <w:i/>
                                <w:iCs/>
                                <w:noProof/>
                              </w:rPr>
                              <w:drawing>
                                <wp:inline distT="0" distB="0" distL="0" distR="0">
                                  <wp:extent cx="2847975" cy="2009775"/>
                                  <wp:effectExtent l="0" t="0" r="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1" o:spid="_x0000_s1052" style="position:absolute;margin-left:56.65pt;margin-top:18.15pt;width:225pt;height:158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" o:allowincell="f" filled="f" stroked="f">
                <v:textbox inset="0,0,0,0">
                  <w:txbxContent>
                    <w:p w:rsidR="00290DC3" w:rsidRDefault="000B6CF9">
                      <w:pPr>
                        <w:widowControl/>
                        <w:autoSpaceDE/>
                        <w:autoSpaceDN/>
                        <w:adjustRightInd/>
                        <w:spacing w:line="3160" w:lineRule="atLeast"/>
                        <w:rPr>
                          <w:sz w:val="24"/>
                          <w:szCs w:val="24"/>
                        </w:rPr>
                      </w:pPr>
                      <w:r>
                        <w:rPr>
                          <w:i/>
                          <w:iCs/>
                          <w:noProof/>
                        </w:rPr>
                        <w:drawing>
                          <wp:inline distT="0" distB="0" distL="0" distR="0">
                            <wp:extent cx="2847975" cy="2009775"/>
                            <wp:effectExtent l="0" t="0" r="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65408" behindDoc="0" locked="0" layoutInCell="0" allowOverlap="1">
                <wp:simplePos x="0" y="0"/>
                <wp:positionH relativeFrom="page">
                  <wp:posOffset>4038600</wp:posOffset>
                </wp:positionH>
                <wp:positionV relativeFrom="paragraph">
                  <wp:posOffset>206375</wp:posOffset>
                </wp:positionV>
                <wp:extent cx="2819400" cy="2044700"/>
                <wp:effectExtent l="0" t="0" r="0" b="0"/>
                <wp:wrapTopAndBottom/>
                <wp:docPr id="53"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220" w:lineRule="atLeast"/>
                              <w:rPr>
                                <w:sz w:val="24"/>
                                <w:szCs w:val="24"/>
                              </w:rPr>
                            </w:pPr>
                            <w:r>
                              <w:rPr>
                                <w:i/>
                                <w:iCs/>
                                <w:noProof/>
                              </w:rPr>
                              <w:drawing>
                                <wp:inline distT="0" distB="0" distL="0" distR="0">
                                  <wp:extent cx="2838450" cy="2038350"/>
                                  <wp:effectExtent l="0" t="0" r="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8450" cy="20383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2" o:spid="_x0000_s1053" style="position:absolute;margin-left:318pt;margin-top:16.25pt;width:222pt;height:161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" o:allowincell="f" filled="f" stroked="f">
                <v:textbox inset="0,0,0,0">
                  <w:txbxContent>
                    <w:p w:rsidR="00290DC3" w:rsidRDefault="000B6CF9">
                      <w:pPr>
                        <w:widowControl/>
                        <w:autoSpaceDE/>
                        <w:autoSpaceDN/>
                        <w:adjustRightInd/>
                        <w:spacing w:line="3220" w:lineRule="atLeast"/>
                        <w:rPr>
                          <w:sz w:val="24"/>
                          <w:szCs w:val="24"/>
                        </w:rPr>
                      </w:pPr>
                      <w:r>
                        <w:rPr>
                          <w:i/>
                          <w:iCs/>
                          <w:noProof/>
                        </w:rPr>
                        <w:drawing>
                          <wp:inline distT="0" distB="0" distL="0" distR="0">
                            <wp:extent cx="2838450" cy="2038350"/>
                            <wp:effectExtent l="0" t="0" r="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0" cy="20383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290DC3">
      <w:pPr>
        <w:pStyle w:val="Corpotesto"/>
        <w:kinsoku w:val="0"/>
        <w:overflowPunct w:val="0"/>
        <w:rPr>
          <w:sz w:val="20"/>
          <w:szCs w:val="20"/>
        </w:rPr>
      </w:pPr>
    </w:p>
    <w:p w:rsidR="00290DC3" w:rsidRDefault="00290DC3">
      <w:pPr>
        <w:pStyle w:val="Corpotesto"/>
        <w:kinsoku w:val="0"/>
        <w:overflowPunct w:val="0"/>
        <w:spacing w:before="9"/>
        <w:rPr>
          <w:sz w:val="25"/>
          <w:szCs w:val="25"/>
        </w:rPr>
      </w:pPr>
    </w:p>
    <w:p w:rsidR="00290DC3" w:rsidRDefault="00167FAB">
      <w:pPr>
        <w:pStyle w:val="Corpotesto"/>
        <w:kinsoku w:val="0"/>
        <w:overflowPunct w:val="0"/>
        <w:spacing w:before="87"/>
        <w:ind w:left="2452"/>
        <w:rPr>
          <w:b/>
          <w:bCs/>
          <w:sz w:val="28"/>
          <w:szCs w:val="28"/>
        </w:rPr>
      </w:pPr>
      <w:r>
        <w:rPr>
          <w:b/>
          <w:bCs/>
          <w:i w:val="0"/>
          <w:iCs w:val="0"/>
          <w:sz w:val="28"/>
          <w:szCs w:val="28"/>
        </w:rPr>
        <w:t xml:space="preserve">Pulizie civili e industriali / </w:t>
      </w:r>
      <w:proofErr w:type="spellStart"/>
      <w:r>
        <w:rPr>
          <w:b/>
          <w:bCs/>
          <w:sz w:val="28"/>
          <w:szCs w:val="28"/>
        </w:rPr>
        <w:t>Civil</w:t>
      </w:r>
      <w:proofErr w:type="spellEnd"/>
      <w:r>
        <w:rPr>
          <w:b/>
          <w:bCs/>
          <w:sz w:val="28"/>
          <w:szCs w:val="28"/>
        </w:rPr>
        <w:t xml:space="preserve"> and industrial </w:t>
      </w:r>
      <w:proofErr w:type="spellStart"/>
      <w:r>
        <w:rPr>
          <w:b/>
          <w:bCs/>
          <w:sz w:val="28"/>
          <w:szCs w:val="28"/>
        </w:rPr>
        <w:t>cleaning</w:t>
      </w:r>
      <w:proofErr w:type="spellEnd"/>
    </w:p>
    <w:p w:rsidR="00290DC3" w:rsidRDefault="00290DC3">
      <w:pPr>
        <w:pStyle w:val="Corpotesto"/>
        <w:kinsoku w:val="0"/>
        <w:overflowPunct w:val="0"/>
        <w:rPr>
          <w:b/>
          <w:bCs/>
          <w:sz w:val="30"/>
          <w:szCs w:val="30"/>
        </w:rPr>
      </w:pPr>
    </w:p>
    <w:p w:rsidR="00290DC3" w:rsidRDefault="00290DC3">
      <w:pPr>
        <w:pStyle w:val="Corpotesto"/>
        <w:kinsoku w:val="0"/>
        <w:overflowPunct w:val="0"/>
        <w:spacing w:before="5"/>
        <w:rPr>
          <w:b/>
          <w:bCs/>
          <w:sz w:val="25"/>
          <w:szCs w:val="25"/>
        </w:rPr>
      </w:pPr>
    </w:p>
    <w:p w:rsidR="00290DC3" w:rsidRDefault="00167FAB">
      <w:pPr>
        <w:pStyle w:val="Titolo5"/>
        <w:kinsoku w:val="0"/>
        <w:overflowPunct w:val="0"/>
        <w:spacing w:line="240" w:lineRule="auto"/>
        <w:ind w:left="915" w:right="485" w:firstLine="0"/>
        <w:jc w:val="both"/>
      </w:pPr>
      <w:r>
        <w:t>L’EAP ha svolto per oltre un ventennio le attività di pulizie industriali e civili sia presso la CTE di Fiume Santo, oltre che presso alcuni ospedali di Sassari e le Cliniche Universitarie sempre di Sassari, e in diversi altri Enti regionali, villaggi turistici.</w:t>
      </w:r>
    </w:p>
    <w:p w:rsidR="00290DC3" w:rsidRDefault="00167FAB">
      <w:pPr>
        <w:pStyle w:val="Corpotesto"/>
        <w:kinsoku w:val="0"/>
        <w:overflowPunct w:val="0"/>
        <w:spacing w:before="5" w:line="237" w:lineRule="auto"/>
        <w:ind w:left="915" w:right="503"/>
        <w:jc w:val="both"/>
        <w:rPr>
          <w:i w:val="0"/>
          <w:iCs w:val="0"/>
        </w:rPr>
      </w:pPr>
      <w:r>
        <w:rPr>
          <w:i w:val="0"/>
          <w:iCs w:val="0"/>
        </w:rPr>
        <w:t>Raccolta e trasporto rifiuti industriali e civili, bonifica aree inquinate, gestione discariche, rimozione e bonifica aree contaminate da amianto.</w:t>
      </w:r>
    </w:p>
    <w:p w:rsidR="00290DC3" w:rsidRDefault="00290DC3">
      <w:pPr>
        <w:pStyle w:val="Corpotesto"/>
        <w:kinsoku w:val="0"/>
        <w:overflowPunct w:val="0"/>
        <w:spacing w:before="1"/>
        <w:rPr>
          <w:i w:val="0"/>
          <w:iCs w:val="0"/>
        </w:rPr>
      </w:pPr>
    </w:p>
    <w:p w:rsidR="00290DC3" w:rsidRPr="007150F6" w:rsidRDefault="00167FAB">
      <w:pPr>
        <w:pStyle w:val="Corpotesto"/>
        <w:kinsoku w:val="0"/>
        <w:overflowPunct w:val="0"/>
        <w:ind w:left="915" w:right="492"/>
        <w:jc w:val="both"/>
        <w:rPr>
          <w:lang w:val="en-US"/>
        </w:rPr>
      </w:pPr>
      <w:r w:rsidRPr="007150F6">
        <w:rPr>
          <w:lang w:val="en-US"/>
        </w:rPr>
        <w:t xml:space="preserve">The EAP has carried out for over twenty years the industrial and civil cleaning activities both at the CTE of Fiume Santo, as </w:t>
      </w:r>
      <w:r w:rsidRPr="007150F6">
        <w:rPr>
          <w:spacing w:val="-4"/>
          <w:lang w:val="en-US"/>
        </w:rPr>
        <w:t xml:space="preserve">well </w:t>
      </w:r>
      <w:r w:rsidRPr="007150F6">
        <w:rPr>
          <w:lang w:val="en-US"/>
        </w:rPr>
        <w:t>as at some hospitals in Sassari and the University Clinics of Sassari, and in several other regional bodies, tourist</w:t>
      </w:r>
      <w:r w:rsidRPr="007150F6">
        <w:rPr>
          <w:spacing w:val="11"/>
          <w:lang w:val="en-US"/>
        </w:rPr>
        <w:t xml:space="preserve"> </w:t>
      </w:r>
      <w:r w:rsidRPr="007150F6">
        <w:rPr>
          <w:lang w:val="en-US"/>
        </w:rPr>
        <w:t>villages.</w:t>
      </w:r>
    </w:p>
    <w:p w:rsidR="00290DC3" w:rsidRPr="007150F6" w:rsidRDefault="00167FAB">
      <w:pPr>
        <w:pStyle w:val="Corpotesto"/>
        <w:kinsoku w:val="0"/>
        <w:overflowPunct w:val="0"/>
        <w:spacing w:before="2"/>
        <w:ind w:left="915" w:right="482"/>
        <w:jc w:val="both"/>
        <w:rPr>
          <w:lang w:val="en-US"/>
        </w:rPr>
      </w:pPr>
      <w:r w:rsidRPr="007150F6">
        <w:rPr>
          <w:lang w:val="en-US"/>
        </w:rPr>
        <w:t>Collection and transport of industrial and civil waste, remediation of polluted areas, management of landfills, removal and reclamation of areas contaminated by asbestos.</w:t>
      </w: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rPr>
          <w:sz w:val="26"/>
          <w:szCs w:val="26"/>
          <w:lang w:val="en-US"/>
        </w:rPr>
      </w:pPr>
    </w:p>
    <w:p w:rsidR="00290DC3" w:rsidRPr="007150F6" w:rsidRDefault="00290DC3">
      <w:pPr>
        <w:pStyle w:val="Corpotesto"/>
        <w:kinsoku w:val="0"/>
        <w:overflowPunct w:val="0"/>
        <w:spacing w:before="8"/>
        <w:rPr>
          <w:sz w:val="22"/>
          <w:szCs w:val="22"/>
          <w:lang w:val="en-US"/>
        </w:rPr>
      </w:pPr>
    </w:p>
    <w:p w:rsidR="00290DC3" w:rsidRDefault="00167FAB">
      <w:pPr>
        <w:pStyle w:val="Titolo1"/>
        <w:kinsoku w:val="0"/>
        <w:overflowPunct w:val="0"/>
        <w:ind w:left="606"/>
      </w:pPr>
      <w:r>
        <w:t>Edilizia / building</w:t>
      </w:r>
    </w:p>
    <w:p w:rsidR="00290DC3" w:rsidRDefault="00290DC3">
      <w:pPr>
        <w:pStyle w:val="Titolo1"/>
        <w:kinsoku w:val="0"/>
        <w:overflowPunct w:val="0"/>
        <w:ind w:left="606"/>
        <w:sectPr w:rsidR="00290DC3">
          <w:pgSz w:w="12250" w:h="17180"/>
          <w:pgMar w:top="400" w:right="640" w:bottom="280" w:left="640" w:header="720" w:footer="720" w:gutter="0"/>
          <w:cols w:space="720"/>
          <w:noEndnote/>
        </w:sectPr>
      </w:pPr>
    </w:p>
    <w:p w:rsidR="00290DC3" w:rsidRDefault="00167FAB">
      <w:pPr>
        <w:pStyle w:val="Titolo2"/>
        <w:kinsoku w:val="0"/>
        <w:overflowPunct w:val="0"/>
        <w:spacing w:before="61"/>
        <w:ind w:right="2773"/>
      </w:pPr>
      <w:r>
        <w:lastRenderedPageBreak/>
        <w:t xml:space="preserve">Costruzione della stazione marittima in Porto Torres. Marciapiedi lungomare </w:t>
      </w:r>
      <w:proofErr w:type="spellStart"/>
      <w:r>
        <w:t>Balai</w:t>
      </w:r>
      <w:proofErr w:type="spellEnd"/>
      <w:r>
        <w:t xml:space="preserve"> in Porto Torres.</w:t>
      </w:r>
    </w:p>
    <w:p w:rsidR="00290DC3" w:rsidRDefault="00167FAB">
      <w:pPr>
        <w:pStyle w:val="Corpotesto"/>
        <w:kinsoku w:val="0"/>
        <w:overflowPunct w:val="0"/>
        <w:ind w:left="915" w:right="4311"/>
        <w:rPr>
          <w:i w:val="0"/>
          <w:iCs w:val="0"/>
          <w:sz w:val="28"/>
          <w:szCs w:val="28"/>
        </w:rPr>
      </w:pPr>
      <w:r>
        <w:rPr>
          <w:i w:val="0"/>
          <w:iCs w:val="0"/>
          <w:sz w:val="28"/>
          <w:szCs w:val="28"/>
        </w:rPr>
        <w:t>Marciapiedi e aiuole Via Sassari in Porto Torres. Marciapiedi bretella collegamento SS 131 – SP 64. Palazzina IACP in Sassari.</w:t>
      </w:r>
    </w:p>
    <w:p w:rsidR="00290DC3" w:rsidRDefault="00167FAB">
      <w:pPr>
        <w:pStyle w:val="Corpotesto"/>
        <w:kinsoku w:val="0"/>
        <w:overflowPunct w:val="0"/>
        <w:spacing w:line="321" w:lineRule="exact"/>
        <w:ind w:left="915"/>
        <w:rPr>
          <w:i w:val="0"/>
          <w:iCs w:val="0"/>
          <w:sz w:val="28"/>
          <w:szCs w:val="28"/>
        </w:rPr>
      </w:pPr>
      <w:r>
        <w:rPr>
          <w:i w:val="0"/>
          <w:iCs w:val="0"/>
          <w:sz w:val="28"/>
          <w:szCs w:val="28"/>
        </w:rPr>
        <w:t xml:space="preserve">Lavori di manutenzione edili c/o </w:t>
      </w:r>
      <w:proofErr w:type="spellStart"/>
      <w:r>
        <w:rPr>
          <w:i w:val="0"/>
          <w:iCs w:val="0"/>
          <w:sz w:val="28"/>
          <w:szCs w:val="28"/>
        </w:rPr>
        <w:t>termocentrale</w:t>
      </w:r>
      <w:proofErr w:type="spellEnd"/>
      <w:r>
        <w:rPr>
          <w:i w:val="0"/>
          <w:iCs w:val="0"/>
          <w:sz w:val="28"/>
          <w:szCs w:val="28"/>
        </w:rPr>
        <w:t xml:space="preserve"> Fiume Santo.</w:t>
      </w:r>
    </w:p>
    <w:p w:rsidR="00290DC3" w:rsidRDefault="00167FAB">
      <w:pPr>
        <w:pStyle w:val="Corpotesto"/>
        <w:kinsoku w:val="0"/>
        <w:overflowPunct w:val="0"/>
        <w:ind w:left="915" w:right="664"/>
        <w:rPr>
          <w:i w:val="0"/>
          <w:iCs w:val="0"/>
          <w:sz w:val="28"/>
          <w:szCs w:val="28"/>
        </w:rPr>
      </w:pPr>
      <w:r>
        <w:rPr>
          <w:i w:val="0"/>
          <w:iCs w:val="0"/>
          <w:sz w:val="28"/>
          <w:szCs w:val="28"/>
        </w:rPr>
        <w:t>Intonacature di varie facciate di palazzine in Sassari, Alghero e Porto Torres. Costruzione di alcune case indipendenti in Porto Torres e Sassari.</w:t>
      </w:r>
    </w:p>
    <w:p w:rsidR="00290DC3" w:rsidRDefault="00167FAB">
      <w:pPr>
        <w:pStyle w:val="Corpotesto"/>
        <w:kinsoku w:val="0"/>
        <w:overflowPunct w:val="0"/>
        <w:spacing w:line="322" w:lineRule="exact"/>
        <w:ind w:left="915"/>
        <w:rPr>
          <w:i w:val="0"/>
          <w:iCs w:val="0"/>
          <w:sz w:val="28"/>
          <w:szCs w:val="28"/>
        </w:rPr>
      </w:pPr>
      <w:r>
        <w:rPr>
          <w:i w:val="0"/>
          <w:iCs w:val="0"/>
          <w:sz w:val="28"/>
          <w:szCs w:val="28"/>
        </w:rPr>
        <w:t>Capannone industriale Nivea Porto Torres.</w:t>
      </w:r>
    </w:p>
    <w:p w:rsidR="00290DC3" w:rsidRDefault="00167FAB">
      <w:pPr>
        <w:pStyle w:val="Corpotesto"/>
        <w:kinsoku w:val="0"/>
        <w:overflowPunct w:val="0"/>
        <w:spacing w:line="322" w:lineRule="exact"/>
        <w:ind w:left="915"/>
        <w:rPr>
          <w:i w:val="0"/>
          <w:iCs w:val="0"/>
          <w:sz w:val="28"/>
          <w:szCs w:val="28"/>
        </w:rPr>
      </w:pPr>
      <w:r>
        <w:rPr>
          <w:i w:val="0"/>
          <w:iCs w:val="0"/>
          <w:sz w:val="28"/>
          <w:szCs w:val="28"/>
        </w:rPr>
        <w:t>N. 2 palazzine in zona industriale Porto Torres.</w:t>
      </w:r>
    </w:p>
    <w:p w:rsidR="00290DC3" w:rsidRDefault="00167FAB">
      <w:pPr>
        <w:pStyle w:val="Corpotesto"/>
        <w:kinsoku w:val="0"/>
        <w:overflowPunct w:val="0"/>
        <w:ind w:left="915" w:right="2773"/>
        <w:rPr>
          <w:i w:val="0"/>
          <w:iCs w:val="0"/>
          <w:sz w:val="28"/>
          <w:szCs w:val="28"/>
        </w:rPr>
      </w:pPr>
      <w:r>
        <w:rPr>
          <w:i w:val="0"/>
          <w:iCs w:val="0"/>
          <w:sz w:val="28"/>
          <w:szCs w:val="28"/>
        </w:rPr>
        <w:t xml:space="preserve">Palazzo di n. 30 appartamenti in Viale delle Vigne Porto Torres. Beole e cavidotti per </w:t>
      </w:r>
      <w:proofErr w:type="spellStart"/>
      <w:r>
        <w:rPr>
          <w:i w:val="0"/>
          <w:iCs w:val="0"/>
          <w:sz w:val="28"/>
          <w:szCs w:val="28"/>
        </w:rPr>
        <w:t>Sarlux</w:t>
      </w:r>
      <w:proofErr w:type="spellEnd"/>
      <w:r>
        <w:rPr>
          <w:i w:val="0"/>
          <w:iCs w:val="0"/>
          <w:sz w:val="28"/>
          <w:szCs w:val="28"/>
        </w:rPr>
        <w:t xml:space="preserve"> in </w:t>
      </w:r>
      <w:proofErr w:type="spellStart"/>
      <w:r>
        <w:rPr>
          <w:i w:val="0"/>
          <w:iCs w:val="0"/>
          <w:sz w:val="28"/>
          <w:szCs w:val="28"/>
        </w:rPr>
        <w:t>Saras</w:t>
      </w:r>
      <w:proofErr w:type="spellEnd"/>
      <w:r>
        <w:rPr>
          <w:i w:val="0"/>
          <w:iCs w:val="0"/>
          <w:sz w:val="28"/>
          <w:szCs w:val="28"/>
        </w:rPr>
        <w:t xml:space="preserve"> (Sarroch).</w:t>
      </w:r>
    </w:p>
    <w:p w:rsidR="00290DC3" w:rsidRDefault="00167FAB">
      <w:pPr>
        <w:pStyle w:val="Corpotesto"/>
        <w:kinsoku w:val="0"/>
        <w:overflowPunct w:val="0"/>
        <w:spacing w:line="322" w:lineRule="exact"/>
        <w:ind w:left="915"/>
        <w:rPr>
          <w:i w:val="0"/>
          <w:iCs w:val="0"/>
          <w:sz w:val="28"/>
          <w:szCs w:val="28"/>
        </w:rPr>
      </w:pPr>
      <w:r>
        <w:rPr>
          <w:i w:val="0"/>
          <w:iCs w:val="0"/>
          <w:sz w:val="28"/>
          <w:szCs w:val="28"/>
        </w:rPr>
        <w:t>Pluviali, canalette e cavidotti sulla pista dell’aeroporto di Alghero.</w:t>
      </w:r>
    </w:p>
    <w:p w:rsidR="00290DC3" w:rsidRDefault="00167FAB">
      <w:pPr>
        <w:pStyle w:val="Corpotesto"/>
        <w:kinsoku w:val="0"/>
        <w:overflowPunct w:val="0"/>
        <w:spacing w:before="3"/>
        <w:ind w:left="915" w:right="664"/>
        <w:rPr>
          <w:i w:val="0"/>
          <w:iCs w:val="0"/>
          <w:sz w:val="28"/>
          <w:szCs w:val="28"/>
        </w:rPr>
      </w:pPr>
      <w:r>
        <w:rPr>
          <w:i w:val="0"/>
          <w:iCs w:val="0"/>
          <w:sz w:val="28"/>
          <w:szCs w:val="28"/>
        </w:rPr>
        <w:t>Muri di contenimento, canalette ed interventi vari edili su camionale Sassari-Porto Torres.</w:t>
      </w:r>
    </w:p>
    <w:p w:rsidR="00290DC3" w:rsidRDefault="00167FAB">
      <w:pPr>
        <w:pStyle w:val="Corpotesto"/>
        <w:kinsoku w:val="0"/>
        <w:overflowPunct w:val="0"/>
        <w:spacing w:line="321" w:lineRule="exact"/>
        <w:ind w:left="915"/>
        <w:rPr>
          <w:i w:val="0"/>
          <w:iCs w:val="0"/>
          <w:sz w:val="28"/>
          <w:szCs w:val="28"/>
        </w:rPr>
      </w:pPr>
      <w:r>
        <w:rPr>
          <w:i w:val="0"/>
          <w:iCs w:val="0"/>
          <w:sz w:val="28"/>
          <w:szCs w:val="28"/>
        </w:rPr>
        <w:t>Costruzione di n. 3 ponti in località Santa Lucia (Siniscola).</w:t>
      </w:r>
    </w:p>
    <w:p w:rsidR="00290DC3" w:rsidRDefault="00290DC3">
      <w:pPr>
        <w:pStyle w:val="Corpotesto"/>
        <w:kinsoku w:val="0"/>
        <w:overflowPunct w:val="0"/>
        <w:rPr>
          <w:i w:val="0"/>
          <w:iCs w:val="0"/>
          <w:sz w:val="30"/>
          <w:szCs w:val="30"/>
        </w:rPr>
      </w:pPr>
    </w:p>
    <w:p w:rsidR="00290DC3" w:rsidRDefault="00290DC3">
      <w:pPr>
        <w:pStyle w:val="Corpotesto"/>
        <w:kinsoku w:val="0"/>
        <w:overflowPunct w:val="0"/>
        <w:spacing w:before="1"/>
        <w:rPr>
          <w:i w:val="0"/>
          <w:iCs w:val="0"/>
          <w:sz w:val="26"/>
          <w:szCs w:val="26"/>
        </w:rPr>
      </w:pPr>
    </w:p>
    <w:p w:rsidR="00290DC3" w:rsidRPr="007150F6" w:rsidRDefault="00167FAB">
      <w:pPr>
        <w:pStyle w:val="Corpotesto"/>
        <w:kinsoku w:val="0"/>
        <w:overflowPunct w:val="0"/>
        <w:spacing w:line="237" w:lineRule="auto"/>
        <w:ind w:left="915" w:right="4928"/>
        <w:rPr>
          <w:lang w:val="en-US"/>
        </w:rPr>
      </w:pPr>
      <w:r w:rsidRPr="007150F6">
        <w:rPr>
          <w:lang w:val="en-US"/>
        </w:rPr>
        <w:t xml:space="preserve">Construction of the maritime station in Porto Torres. </w:t>
      </w:r>
      <w:proofErr w:type="spellStart"/>
      <w:r w:rsidRPr="007150F6">
        <w:rPr>
          <w:lang w:val="en-US"/>
        </w:rPr>
        <w:t>Balai</w:t>
      </w:r>
      <w:proofErr w:type="spellEnd"/>
      <w:r w:rsidRPr="007150F6">
        <w:rPr>
          <w:lang w:val="en-US"/>
        </w:rPr>
        <w:t xml:space="preserve"> waterfront sidewalks in Porto Torres.</w:t>
      </w:r>
    </w:p>
    <w:p w:rsidR="00290DC3" w:rsidRPr="007150F6" w:rsidRDefault="00167FAB">
      <w:pPr>
        <w:pStyle w:val="Corpotesto"/>
        <w:kinsoku w:val="0"/>
        <w:overflowPunct w:val="0"/>
        <w:spacing w:before="6" w:line="237" w:lineRule="auto"/>
        <w:ind w:left="915" w:right="4311"/>
        <w:rPr>
          <w:lang w:val="en-US"/>
        </w:rPr>
      </w:pPr>
      <w:r w:rsidRPr="007150F6">
        <w:rPr>
          <w:lang w:val="en-US"/>
        </w:rPr>
        <w:t>Sidewalks and flowerbeds Via Sassari in Porto Torres. Sidewalks brace connection SS 131 - SP 64.</w:t>
      </w:r>
    </w:p>
    <w:p w:rsidR="00290DC3" w:rsidRPr="007150F6" w:rsidRDefault="00167FAB">
      <w:pPr>
        <w:pStyle w:val="Corpotesto"/>
        <w:kinsoku w:val="0"/>
        <w:overflowPunct w:val="0"/>
        <w:spacing w:before="3" w:line="275" w:lineRule="exact"/>
        <w:ind w:left="915"/>
        <w:rPr>
          <w:lang w:val="en-US"/>
        </w:rPr>
      </w:pPr>
      <w:r w:rsidRPr="007150F6">
        <w:rPr>
          <w:lang w:val="en-US"/>
        </w:rPr>
        <w:t>IACP building in Sassari.</w:t>
      </w:r>
    </w:p>
    <w:p w:rsidR="00290DC3" w:rsidRPr="007150F6" w:rsidRDefault="00167FAB">
      <w:pPr>
        <w:pStyle w:val="Corpotesto"/>
        <w:kinsoku w:val="0"/>
        <w:overflowPunct w:val="0"/>
        <w:ind w:left="915" w:right="488"/>
        <w:jc w:val="both"/>
        <w:rPr>
          <w:lang w:val="en-US"/>
        </w:rPr>
      </w:pPr>
      <w:r w:rsidRPr="007150F6">
        <w:rPr>
          <w:lang w:val="en-US"/>
        </w:rPr>
        <w:t>Building maintenance work c / o central thermo Fiume Santo. Plastering of various facades of buildings in Sassari, Alghero and Porto Torres. Construction of some independent houses in Porto Torres and Sassari.</w:t>
      </w:r>
    </w:p>
    <w:p w:rsidR="00290DC3" w:rsidRPr="007150F6" w:rsidRDefault="00167FAB">
      <w:pPr>
        <w:pStyle w:val="Corpotesto"/>
        <w:kinsoku w:val="0"/>
        <w:overflowPunct w:val="0"/>
        <w:spacing w:before="2" w:line="275" w:lineRule="exact"/>
        <w:ind w:left="915"/>
        <w:rPr>
          <w:lang w:val="en-US"/>
        </w:rPr>
      </w:pPr>
      <w:r w:rsidRPr="007150F6">
        <w:rPr>
          <w:lang w:val="en-US"/>
        </w:rPr>
        <w:t>Nivea Porto Torres industrial warehouse.</w:t>
      </w:r>
    </w:p>
    <w:p w:rsidR="00290DC3" w:rsidRPr="007150F6" w:rsidRDefault="00167FAB">
      <w:pPr>
        <w:pStyle w:val="Corpotesto"/>
        <w:kinsoku w:val="0"/>
        <w:overflowPunct w:val="0"/>
        <w:spacing w:line="242" w:lineRule="auto"/>
        <w:ind w:left="915" w:right="664"/>
        <w:rPr>
          <w:lang w:val="en-US"/>
        </w:rPr>
      </w:pPr>
      <w:r w:rsidRPr="007150F6">
        <w:rPr>
          <w:lang w:val="en-US"/>
        </w:rPr>
        <w:t xml:space="preserve">N. 2 buildings in the industrial area of Porto Torres. Palace of n. 30 apartments in </w:t>
      </w:r>
      <w:proofErr w:type="spellStart"/>
      <w:r w:rsidRPr="007150F6">
        <w:rPr>
          <w:lang w:val="en-US"/>
        </w:rPr>
        <w:t>Viale</w:t>
      </w:r>
      <w:proofErr w:type="spellEnd"/>
      <w:r w:rsidRPr="007150F6">
        <w:rPr>
          <w:lang w:val="en-US"/>
        </w:rPr>
        <w:t xml:space="preserve"> </w:t>
      </w:r>
      <w:proofErr w:type="spellStart"/>
      <w:r w:rsidRPr="007150F6">
        <w:rPr>
          <w:lang w:val="en-US"/>
        </w:rPr>
        <w:t>delle</w:t>
      </w:r>
      <w:proofErr w:type="spellEnd"/>
      <w:r w:rsidRPr="007150F6">
        <w:rPr>
          <w:lang w:val="en-US"/>
        </w:rPr>
        <w:t xml:space="preserve"> </w:t>
      </w:r>
      <w:proofErr w:type="spellStart"/>
      <w:r w:rsidRPr="007150F6">
        <w:rPr>
          <w:lang w:val="en-US"/>
        </w:rPr>
        <w:t>Vigne</w:t>
      </w:r>
      <w:proofErr w:type="spellEnd"/>
      <w:r w:rsidRPr="007150F6">
        <w:rPr>
          <w:lang w:val="en-US"/>
        </w:rPr>
        <w:t xml:space="preserve"> Porto Torres.</w:t>
      </w:r>
    </w:p>
    <w:p w:rsidR="00290DC3" w:rsidRPr="007150F6" w:rsidRDefault="00167FAB">
      <w:pPr>
        <w:pStyle w:val="Corpotesto"/>
        <w:kinsoku w:val="0"/>
        <w:overflowPunct w:val="0"/>
        <w:spacing w:line="271" w:lineRule="exact"/>
        <w:ind w:left="915"/>
        <w:rPr>
          <w:lang w:val="en-US"/>
        </w:rPr>
      </w:pPr>
      <w:proofErr w:type="spellStart"/>
      <w:r w:rsidRPr="007150F6">
        <w:rPr>
          <w:lang w:val="en-US"/>
        </w:rPr>
        <w:t>Beole</w:t>
      </w:r>
      <w:proofErr w:type="spellEnd"/>
      <w:r w:rsidRPr="007150F6">
        <w:rPr>
          <w:lang w:val="en-US"/>
        </w:rPr>
        <w:t xml:space="preserve"> and trimmed for </w:t>
      </w:r>
      <w:proofErr w:type="spellStart"/>
      <w:r w:rsidRPr="007150F6">
        <w:rPr>
          <w:lang w:val="en-US"/>
        </w:rPr>
        <w:t>Sarlux</w:t>
      </w:r>
      <w:proofErr w:type="spellEnd"/>
      <w:r w:rsidRPr="007150F6">
        <w:rPr>
          <w:lang w:val="en-US"/>
        </w:rPr>
        <w:t xml:space="preserve"> in </w:t>
      </w:r>
      <w:proofErr w:type="spellStart"/>
      <w:r w:rsidRPr="007150F6">
        <w:rPr>
          <w:lang w:val="en-US"/>
        </w:rPr>
        <w:t>Saras</w:t>
      </w:r>
      <w:proofErr w:type="spellEnd"/>
      <w:r w:rsidRPr="007150F6">
        <w:rPr>
          <w:lang w:val="en-US"/>
        </w:rPr>
        <w:t xml:space="preserve"> (</w:t>
      </w:r>
      <w:proofErr w:type="spellStart"/>
      <w:r w:rsidRPr="007150F6">
        <w:rPr>
          <w:lang w:val="en-US"/>
        </w:rPr>
        <w:t>Sarroch</w:t>
      </w:r>
      <w:proofErr w:type="spellEnd"/>
      <w:r w:rsidRPr="007150F6">
        <w:rPr>
          <w:lang w:val="en-US"/>
        </w:rPr>
        <w:t>).</w:t>
      </w:r>
    </w:p>
    <w:p w:rsidR="00290DC3" w:rsidRPr="007150F6" w:rsidRDefault="00167FAB">
      <w:pPr>
        <w:pStyle w:val="Corpotesto"/>
        <w:kinsoku w:val="0"/>
        <w:overflowPunct w:val="0"/>
        <w:spacing w:before="1"/>
        <w:ind w:left="915" w:right="664"/>
        <w:rPr>
          <w:lang w:val="en-US"/>
        </w:rPr>
      </w:pPr>
      <w:r w:rsidRPr="007150F6">
        <w:rPr>
          <w:lang w:val="en-US"/>
        </w:rPr>
        <w:t>Downpipes, channels and cable ducts on the Alghero airport runway. Containment walls, gutters and various construction work on the Sassari-Porto Torres railway line.</w:t>
      </w:r>
    </w:p>
    <w:p w:rsidR="00290DC3" w:rsidRDefault="00167FAB">
      <w:pPr>
        <w:pStyle w:val="Corpotesto"/>
        <w:kinsoku w:val="0"/>
        <w:overflowPunct w:val="0"/>
        <w:ind w:left="915"/>
      </w:pPr>
      <w:r>
        <w:t xml:space="preserve">Construction of n. 3 </w:t>
      </w:r>
      <w:proofErr w:type="spellStart"/>
      <w:r>
        <w:t>bridges</w:t>
      </w:r>
      <w:proofErr w:type="spellEnd"/>
      <w:r>
        <w:t xml:space="preserve"> in Santa Lucia (Siniscola).</w:t>
      </w: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0B6CF9">
      <w:pPr>
        <w:pStyle w:val="Corpotesto"/>
        <w:kinsoku w:val="0"/>
        <w:overflowPunct w:val="0"/>
        <w:spacing w:before="8"/>
        <w:rPr>
          <w:sz w:val="20"/>
          <w:szCs w:val="20"/>
        </w:rPr>
      </w:pPr>
      <w:r>
        <w:rPr>
          <w:noProof/>
        </w:rPr>
        <mc:AlternateContent>
          <mc:Choice Requires="wps">
            <w:drawing>
              <wp:anchor distT="0" distB="0" distL="0" distR="0" simplePos="0" relativeHeight="251666432" behindDoc="0" locked="0" layoutInCell="0" allowOverlap="1">
                <wp:simplePos x="0" y="0"/>
                <wp:positionH relativeFrom="page">
                  <wp:posOffset>992505</wp:posOffset>
                </wp:positionH>
                <wp:positionV relativeFrom="paragraph">
                  <wp:posOffset>175895</wp:posOffset>
                </wp:positionV>
                <wp:extent cx="2794000" cy="2095500"/>
                <wp:effectExtent l="0" t="0" r="0" b="0"/>
                <wp:wrapTopAndBottom/>
                <wp:docPr id="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300" w:lineRule="atLeast"/>
                              <w:rPr>
                                <w:sz w:val="24"/>
                                <w:szCs w:val="24"/>
                              </w:rPr>
                            </w:pPr>
                            <w:r>
                              <w:rPr>
                                <w:i/>
                                <w:iCs/>
                                <w:noProof/>
                              </w:rPr>
                              <w:drawing>
                                <wp:inline distT="0" distB="0" distL="0" distR="0">
                                  <wp:extent cx="2790825" cy="2095500"/>
                                  <wp:effectExtent l="0" t="0" r="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3" o:spid="_x0000_s1054" style="position:absolute;margin-left:78.15pt;margin-top:13.85pt;width:220pt;height:16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" o:allowincell="f" filled="f" stroked="f">
                <v:textbox inset="0,0,0,0">
                  <w:txbxContent>
                    <w:p w:rsidR="00290DC3" w:rsidRDefault="000B6CF9">
                      <w:pPr>
                        <w:widowControl/>
                        <w:autoSpaceDE/>
                        <w:autoSpaceDN/>
                        <w:adjustRightInd/>
                        <w:spacing w:line="3300" w:lineRule="atLeast"/>
                        <w:rPr>
                          <w:sz w:val="24"/>
                          <w:szCs w:val="24"/>
                        </w:rPr>
                      </w:pPr>
                      <w:r>
                        <w:rPr>
                          <w:i/>
                          <w:iCs/>
                          <w:noProof/>
                        </w:rPr>
                        <w:drawing>
                          <wp:inline distT="0" distB="0" distL="0" distR="0">
                            <wp:extent cx="2790825" cy="2095500"/>
                            <wp:effectExtent l="0" t="0" r="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67456" behindDoc="0" locked="0" layoutInCell="0" allowOverlap="1">
                <wp:simplePos x="0" y="0"/>
                <wp:positionH relativeFrom="page">
                  <wp:posOffset>4081145</wp:posOffset>
                </wp:positionH>
                <wp:positionV relativeFrom="paragraph">
                  <wp:posOffset>176530</wp:posOffset>
                </wp:positionV>
                <wp:extent cx="2794000" cy="2095500"/>
                <wp:effectExtent l="0" t="0" r="0" b="0"/>
                <wp:wrapTopAndBottom/>
                <wp:docPr id="47"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300" w:lineRule="atLeast"/>
                              <w:rPr>
                                <w:sz w:val="24"/>
                                <w:szCs w:val="24"/>
                              </w:rPr>
                            </w:pPr>
                            <w:r>
                              <w:rPr>
                                <w:i/>
                                <w:iCs/>
                                <w:noProof/>
                              </w:rPr>
                              <w:drawing>
                                <wp:inline distT="0" distB="0" distL="0" distR="0">
                                  <wp:extent cx="2800350" cy="2095500"/>
                                  <wp:effectExtent l="0" t="0" r="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4" o:spid="_x0000_s1055" style="position:absolute;margin-left:321.35pt;margin-top:13.9pt;width:220pt;height:165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" o:allowincell="f" filled="f" stroked="f">
                <v:textbox inset="0,0,0,0">
                  <w:txbxContent>
                    <w:p w:rsidR="00290DC3" w:rsidRDefault="000B6CF9">
                      <w:pPr>
                        <w:widowControl/>
                        <w:autoSpaceDE/>
                        <w:autoSpaceDN/>
                        <w:adjustRightInd/>
                        <w:spacing w:line="3300" w:lineRule="atLeast"/>
                        <w:rPr>
                          <w:sz w:val="24"/>
                          <w:szCs w:val="24"/>
                        </w:rPr>
                      </w:pPr>
                      <w:r>
                        <w:rPr>
                          <w:i/>
                          <w:iCs/>
                          <w:noProof/>
                        </w:rPr>
                        <w:drawing>
                          <wp:inline distT="0" distB="0" distL="0" distR="0">
                            <wp:extent cx="2800350" cy="2095500"/>
                            <wp:effectExtent l="0" t="0" r="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tabs>
          <w:tab w:val="left" w:pos="5727"/>
        </w:tabs>
        <w:kinsoku w:val="0"/>
        <w:overflowPunct w:val="0"/>
        <w:spacing w:line="245" w:lineRule="exact"/>
        <w:ind w:left="915"/>
      </w:pPr>
      <w:r>
        <w:t>(1)</w:t>
      </w:r>
      <w:r>
        <w:tab/>
        <w:t>(2)</w:t>
      </w:r>
    </w:p>
    <w:p w:rsidR="00290DC3" w:rsidRDefault="00290DC3">
      <w:pPr>
        <w:pStyle w:val="Corpotesto"/>
        <w:tabs>
          <w:tab w:val="left" w:pos="5727"/>
        </w:tabs>
        <w:kinsoku w:val="0"/>
        <w:overflowPunct w:val="0"/>
        <w:spacing w:line="245" w:lineRule="exact"/>
        <w:ind w:left="915"/>
        <w:sectPr w:rsidR="00290DC3">
          <w:pgSz w:w="12250" w:h="17180"/>
          <w:pgMar w:top="340" w:right="640" w:bottom="280" w:left="640" w:header="720" w:footer="720" w:gutter="0"/>
          <w:cols w:space="720"/>
          <w:noEndnote/>
        </w:sectPr>
      </w:pPr>
    </w:p>
    <w:p w:rsidR="00290DC3" w:rsidRDefault="000B6CF9">
      <w:pPr>
        <w:pStyle w:val="Corpotesto"/>
        <w:tabs>
          <w:tab w:val="left" w:pos="5216"/>
        </w:tabs>
        <w:kinsoku w:val="0"/>
        <w:overflowPunct w:val="0"/>
        <w:ind w:left="493"/>
        <w:rPr>
          <w:i w:val="0"/>
          <w:iCs w:val="0"/>
          <w:sz w:val="20"/>
          <w:szCs w:val="20"/>
        </w:rPr>
      </w:pPr>
      <w:r>
        <w:rPr>
          <w:i w:val="0"/>
          <w:iCs w:val="0"/>
          <w:noProof/>
          <w:sz w:val="20"/>
          <w:szCs w:val="20"/>
        </w:rPr>
        <w:lastRenderedPageBreak/>
        <w:drawing>
          <wp:inline distT="0" distB="0" distL="0" distR="0">
            <wp:extent cx="2771775" cy="1876425"/>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1775" cy="1876425"/>
                    </a:xfrm>
                    <a:prstGeom prst="rect">
                      <a:avLst/>
                    </a:prstGeom>
                    <a:noFill/>
                    <a:ln>
                      <a:noFill/>
                    </a:ln>
                  </pic:spPr>
                </pic:pic>
              </a:graphicData>
            </a:graphic>
          </wp:inline>
        </w:drawing>
      </w:r>
      <w:r w:rsidR="00167FAB">
        <w:rPr>
          <w:i w:val="0"/>
          <w:iCs w:val="0"/>
          <w:sz w:val="20"/>
          <w:szCs w:val="20"/>
        </w:rPr>
        <w:t xml:space="preserve"> </w:t>
      </w:r>
      <w:r w:rsidR="00167FAB">
        <w:rPr>
          <w:i w:val="0"/>
          <w:iCs w:val="0"/>
          <w:sz w:val="20"/>
          <w:szCs w:val="20"/>
        </w:rPr>
        <w:tab/>
      </w:r>
      <w:r>
        <w:rPr>
          <w:i w:val="0"/>
          <w:iCs w:val="0"/>
          <w:noProof/>
          <w:sz w:val="20"/>
          <w:szCs w:val="20"/>
        </w:rPr>
        <w:drawing>
          <wp:inline distT="0" distB="0" distL="0" distR="0">
            <wp:extent cx="3200400" cy="1876425"/>
            <wp:effectExtent l="0" t="0" r="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00400" cy="1876425"/>
                    </a:xfrm>
                    <a:prstGeom prst="rect">
                      <a:avLst/>
                    </a:prstGeom>
                    <a:noFill/>
                    <a:ln>
                      <a:noFill/>
                    </a:ln>
                  </pic:spPr>
                </pic:pic>
              </a:graphicData>
            </a:graphic>
          </wp:inline>
        </w:drawing>
      </w:r>
    </w:p>
    <w:p w:rsidR="00290DC3" w:rsidRDefault="00167FAB">
      <w:pPr>
        <w:pStyle w:val="Corpotesto"/>
        <w:tabs>
          <w:tab w:val="left" w:pos="5227"/>
        </w:tabs>
        <w:kinsoku w:val="0"/>
        <w:overflowPunct w:val="0"/>
        <w:spacing w:before="2"/>
        <w:ind w:left="493"/>
      </w:pPr>
      <w:r>
        <w:t>(3)</w:t>
      </w:r>
      <w:r>
        <w:tab/>
        <w:t>(4)</w:t>
      </w: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0B6CF9">
      <w:pPr>
        <w:pStyle w:val="Corpotesto"/>
        <w:kinsoku w:val="0"/>
        <w:overflowPunct w:val="0"/>
        <w:spacing w:before="4"/>
        <w:rPr>
          <w:sz w:val="21"/>
          <w:szCs w:val="21"/>
        </w:rPr>
      </w:pPr>
      <w:r>
        <w:rPr>
          <w:noProof/>
        </w:rPr>
        <mc:AlternateContent>
          <mc:Choice Requires="wps">
            <w:drawing>
              <wp:anchor distT="0" distB="0" distL="0" distR="0" simplePos="0" relativeHeight="251668480" behindDoc="0" locked="0" layoutInCell="0" allowOverlap="1">
                <wp:simplePos x="0" y="0"/>
                <wp:positionH relativeFrom="page">
                  <wp:posOffset>1219200</wp:posOffset>
                </wp:positionH>
                <wp:positionV relativeFrom="paragraph">
                  <wp:posOffset>180975</wp:posOffset>
                </wp:positionV>
                <wp:extent cx="5600700" cy="3479800"/>
                <wp:effectExtent l="0" t="0" r="0" b="0"/>
                <wp:wrapTopAndBottom/>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347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480" w:lineRule="atLeast"/>
                              <w:rPr>
                                <w:sz w:val="24"/>
                                <w:szCs w:val="24"/>
                              </w:rPr>
                            </w:pPr>
                            <w:r>
                              <w:rPr>
                                <w:i/>
                                <w:iCs/>
                                <w:noProof/>
                              </w:rPr>
                              <w:drawing>
                                <wp:inline distT="0" distB="0" distL="0" distR="0">
                                  <wp:extent cx="5600700" cy="3476625"/>
                                  <wp:effectExtent l="0" t="0" r="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00700" cy="34766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5" o:spid="_x0000_s1056" style="position:absolute;margin-left:96pt;margin-top:14.25pt;width:441pt;height:274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" o:allowincell="f" filled="f" stroked="f">
                <v:textbox inset="0,0,0,0">
                  <w:txbxContent>
                    <w:p w:rsidR="00290DC3" w:rsidRDefault="000B6CF9">
                      <w:pPr>
                        <w:widowControl/>
                        <w:autoSpaceDE/>
                        <w:autoSpaceDN/>
                        <w:adjustRightInd/>
                        <w:spacing w:line="5480" w:lineRule="atLeast"/>
                        <w:rPr>
                          <w:sz w:val="24"/>
                          <w:szCs w:val="24"/>
                        </w:rPr>
                      </w:pPr>
                      <w:r>
                        <w:rPr>
                          <w:i/>
                          <w:iCs/>
                          <w:noProof/>
                        </w:rPr>
                        <w:drawing>
                          <wp:inline distT="0" distB="0" distL="0" distR="0">
                            <wp:extent cx="5600700" cy="3476625"/>
                            <wp:effectExtent l="0" t="0" r="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00700" cy="34766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249" w:lineRule="exact"/>
        <w:ind w:left="1199"/>
      </w:pPr>
      <w:r>
        <w:t>(5)</w:t>
      </w:r>
    </w:p>
    <w:p w:rsidR="00290DC3" w:rsidRDefault="00290DC3">
      <w:pPr>
        <w:pStyle w:val="Corpotesto"/>
        <w:kinsoku w:val="0"/>
        <w:overflowPunct w:val="0"/>
        <w:spacing w:before="2"/>
        <w:rPr>
          <w:sz w:val="28"/>
          <w:szCs w:val="28"/>
        </w:rPr>
      </w:pPr>
    </w:p>
    <w:p w:rsidR="00290DC3" w:rsidRDefault="00167FAB">
      <w:pPr>
        <w:pStyle w:val="Paragrafoelenco"/>
        <w:numPr>
          <w:ilvl w:val="0"/>
          <w:numId w:val="1"/>
        </w:numPr>
        <w:tabs>
          <w:tab w:val="left" w:pos="1253"/>
        </w:tabs>
        <w:kinsoku w:val="0"/>
        <w:overflowPunct w:val="0"/>
        <w:spacing w:line="270" w:lineRule="exact"/>
        <w:rPr>
          <w:i/>
          <w:iCs/>
          <w:sz w:val="20"/>
          <w:szCs w:val="20"/>
        </w:rPr>
      </w:pPr>
      <w:r>
        <w:rPr>
          <w:i/>
          <w:iCs/>
          <w:sz w:val="20"/>
          <w:szCs w:val="20"/>
        </w:rPr>
        <w:t xml:space="preserve">Lavori </w:t>
      </w:r>
      <w:r>
        <w:rPr>
          <w:i/>
          <w:iCs/>
          <w:spacing w:val="-3"/>
          <w:sz w:val="20"/>
          <w:szCs w:val="20"/>
        </w:rPr>
        <w:t xml:space="preserve">di </w:t>
      </w:r>
      <w:r>
        <w:rPr>
          <w:i/>
          <w:iCs/>
          <w:sz w:val="20"/>
          <w:szCs w:val="20"/>
        </w:rPr>
        <w:t>costruzione della nuova Stazione</w:t>
      </w:r>
      <w:r>
        <w:rPr>
          <w:i/>
          <w:iCs/>
          <w:spacing w:val="-3"/>
          <w:sz w:val="20"/>
          <w:szCs w:val="20"/>
        </w:rPr>
        <w:t xml:space="preserve"> </w:t>
      </w:r>
      <w:r>
        <w:rPr>
          <w:i/>
          <w:iCs/>
          <w:sz w:val="20"/>
          <w:szCs w:val="20"/>
        </w:rPr>
        <w:t>Marittima;</w:t>
      </w:r>
    </w:p>
    <w:p w:rsidR="00290DC3" w:rsidRDefault="00167FAB">
      <w:pPr>
        <w:pStyle w:val="Paragrafoelenco"/>
        <w:numPr>
          <w:ilvl w:val="0"/>
          <w:numId w:val="1"/>
        </w:numPr>
        <w:tabs>
          <w:tab w:val="left" w:pos="1253"/>
        </w:tabs>
        <w:kinsoku w:val="0"/>
        <w:overflowPunct w:val="0"/>
        <w:spacing w:line="266" w:lineRule="exact"/>
        <w:rPr>
          <w:i/>
          <w:iCs/>
          <w:sz w:val="20"/>
          <w:szCs w:val="20"/>
        </w:rPr>
      </w:pPr>
      <w:r>
        <w:rPr>
          <w:i/>
          <w:iCs/>
          <w:sz w:val="20"/>
          <w:szCs w:val="20"/>
        </w:rPr>
        <w:t xml:space="preserve">Lavori </w:t>
      </w:r>
      <w:r>
        <w:rPr>
          <w:i/>
          <w:iCs/>
          <w:spacing w:val="-3"/>
          <w:sz w:val="20"/>
          <w:szCs w:val="20"/>
        </w:rPr>
        <w:t xml:space="preserve">di </w:t>
      </w:r>
      <w:r>
        <w:rPr>
          <w:i/>
          <w:iCs/>
          <w:sz w:val="20"/>
          <w:szCs w:val="20"/>
        </w:rPr>
        <w:t>posa in opera della pavimentazione su tutto il lungo</w:t>
      </w:r>
      <w:r>
        <w:rPr>
          <w:i/>
          <w:iCs/>
          <w:spacing w:val="1"/>
          <w:sz w:val="20"/>
          <w:szCs w:val="20"/>
        </w:rPr>
        <w:t xml:space="preserve"> </w:t>
      </w:r>
      <w:r>
        <w:rPr>
          <w:i/>
          <w:iCs/>
          <w:sz w:val="20"/>
          <w:szCs w:val="20"/>
        </w:rPr>
        <w:t>mare;</w:t>
      </w:r>
    </w:p>
    <w:p w:rsidR="00290DC3" w:rsidRDefault="00167FAB">
      <w:pPr>
        <w:pStyle w:val="Corpotesto"/>
        <w:kinsoku w:val="0"/>
        <w:overflowPunct w:val="0"/>
        <w:spacing w:line="271" w:lineRule="exact"/>
        <w:ind w:left="915"/>
        <w:rPr>
          <w:sz w:val="20"/>
          <w:szCs w:val="20"/>
        </w:rPr>
      </w:pPr>
      <w:r>
        <w:t xml:space="preserve">(3 e 4) </w:t>
      </w:r>
      <w:r>
        <w:rPr>
          <w:sz w:val="20"/>
          <w:szCs w:val="20"/>
        </w:rPr>
        <w:t xml:space="preserve">Lavori di posa in opera della pista ciclabile nella zona costiera di </w:t>
      </w:r>
      <w:proofErr w:type="spellStart"/>
      <w:r>
        <w:rPr>
          <w:sz w:val="20"/>
          <w:szCs w:val="20"/>
        </w:rPr>
        <w:t>Balai</w:t>
      </w:r>
      <w:proofErr w:type="spellEnd"/>
      <w:r>
        <w:rPr>
          <w:sz w:val="20"/>
          <w:szCs w:val="20"/>
        </w:rPr>
        <w:t>;</w:t>
      </w:r>
    </w:p>
    <w:p w:rsidR="00290DC3" w:rsidRDefault="00167FAB">
      <w:pPr>
        <w:pStyle w:val="Corpotesto"/>
        <w:kinsoku w:val="0"/>
        <w:overflowPunct w:val="0"/>
        <w:spacing w:line="275" w:lineRule="exact"/>
        <w:ind w:left="915"/>
        <w:rPr>
          <w:sz w:val="20"/>
          <w:szCs w:val="20"/>
        </w:rPr>
      </w:pPr>
      <w:r>
        <w:t>(5</w:t>
      </w:r>
      <w:r>
        <w:rPr>
          <w:sz w:val="20"/>
          <w:szCs w:val="20"/>
        </w:rPr>
        <w:t>) Lavori di costruzione di una palazzina in Viale delle Vigne.</w:t>
      </w:r>
    </w:p>
    <w:p w:rsidR="00290DC3" w:rsidRDefault="00290DC3">
      <w:pPr>
        <w:pStyle w:val="Corpotesto"/>
        <w:kinsoku w:val="0"/>
        <w:overflowPunct w:val="0"/>
        <w:spacing w:line="275" w:lineRule="exact"/>
        <w:ind w:left="915"/>
        <w:rPr>
          <w:sz w:val="20"/>
          <w:szCs w:val="20"/>
        </w:rPr>
        <w:sectPr w:rsidR="00290DC3">
          <w:pgSz w:w="12250" w:h="17180"/>
          <w:pgMar w:top="400" w:right="640" w:bottom="280" w:left="640" w:header="720" w:footer="720" w:gutter="0"/>
          <w:cols w:space="720"/>
          <w:noEndnote/>
        </w:sectPr>
      </w:pPr>
    </w:p>
    <w:p w:rsidR="00290DC3" w:rsidRDefault="000B6CF9">
      <w:pPr>
        <w:pStyle w:val="Corpotesto"/>
        <w:tabs>
          <w:tab w:val="left" w:pos="5173"/>
        </w:tabs>
        <w:kinsoku w:val="0"/>
        <w:overflowPunct w:val="0"/>
        <w:ind w:left="493"/>
        <w:rPr>
          <w:i w:val="0"/>
          <w:iCs w:val="0"/>
          <w:sz w:val="20"/>
          <w:szCs w:val="20"/>
        </w:rPr>
      </w:pPr>
      <w:r>
        <w:rPr>
          <w:i w:val="0"/>
          <w:iCs w:val="0"/>
          <w:noProof/>
          <w:sz w:val="20"/>
          <w:szCs w:val="20"/>
        </w:rPr>
        <w:lastRenderedPageBreak/>
        <w:drawing>
          <wp:inline distT="0" distB="0" distL="0" distR="0">
            <wp:extent cx="2838450" cy="2047875"/>
            <wp:effectExtent l="0" t="0" r="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8450" cy="2047875"/>
                    </a:xfrm>
                    <a:prstGeom prst="rect">
                      <a:avLst/>
                    </a:prstGeom>
                    <a:noFill/>
                    <a:ln>
                      <a:noFill/>
                    </a:ln>
                  </pic:spPr>
                </pic:pic>
              </a:graphicData>
            </a:graphic>
          </wp:inline>
        </w:drawing>
      </w:r>
      <w:r w:rsidR="00167FAB">
        <w:rPr>
          <w:i w:val="0"/>
          <w:iCs w:val="0"/>
          <w:sz w:val="20"/>
          <w:szCs w:val="20"/>
        </w:rPr>
        <w:t xml:space="preserve"> </w:t>
      </w:r>
      <w:r w:rsidR="00167FAB">
        <w:rPr>
          <w:i w:val="0"/>
          <w:iCs w:val="0"/>
          <w:sz w:val="20"/>
          <w:szCs w:val="20"/>
        </w:rPr>
        <w:tab/>
      </w:r>
      <w:r>
        <w:rPr>
          <w:i w:val="0"/>
          <w:iCs w:val="0"/>
          <w:noProof/>
          <w:sz w:val="20"/>
          <w:szCs w:val="20"/>
        </w:rPr>
        <w:drawing>
          <wp:inline distT="0" distB="0" distL="0" distR="0">
            <wp:extent cx="3238500" cy="2019300"/>
            <wp:effectExtent l="0" t="0" r="0"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38500" cy="2019300"/>
                    </a:xfrm>
                    <a:prstGeom prst="rect">
                      <a:avLst/>
                    </a:prstGeom>
                    <a:noFill/>
                    <a:ln>
                      <a:noFill/>
                    </a:ln>
                  </pic:spPr>
                </pic:pic>
              </a:graphicData>
            </a:graphic>
          </wp:inline>
        </w:drawing>
      </w:r>
    </w:p>
    <w:p w:rsidR="00290DC3" w:rsidRDefault="00167FAB">
      <w:pPr>
        <w:pStyle w:val="Corpotesto"/>
        <w:tabs>
          <w:tab w:val="left" w:pos="5055"/>
        </w:tabs>
        <w:kinsoku w:val="0"/>
        <w:overflowPunct w:val="0"/>
        <w:spacing w:line="274" w:lineRule="exact"/>
        <w:ind w:left="493"/>
      </w:pPr>
      <w:r>
        <w:rPr>
          <w:i w:val="0"/>
          <w:iCs w:val="0"/>
        </w:rPr>
        <w:t>(6)</w:t>
      </w:r>
      <w:r>
        <w:rPr>
          <w:i w:val="0"/>
          <w:iCs w:val="0"/>
        </w:rPr>
        <w:tab/>
      </w:r>
      <w:r>
        <w:t>(7)</w:t>
      </w:r>
    </w:p>
    <w:p w:rsidR="00290DC3" w:rsidRDefault="000B6CF9">
      <w:pPr>
        <w:pStyle w:val="Corpotesto"/>
        <w:kinsoku w:val="0"/>
        <w:overflowPunct w:val="0"/>
        <w:spacing w:before="4"/>
        <w:rPr>
          <w:sz w:val="25"/>
          <w:szCs w:val="25"/>
        </w:rPr>
      </w:pPr>
      <w:r>
        <w:rPr>
          <w:noProof/>
        </w:rPr>
        <mc:AlternateContent>
          <mc:Choice Requires="wps">
            <w:drawing>
              <wp:anchor distT="0" distB="0" distL="0" distR="0" simplePos="0" relativeHeight="251669504" behindDoc="0" locked="0" layoutInCell="0" allowOverlap="1">
                <wp:simplePos x="0" y="0"/>
                <wp:positionH relativeFrom="page">
                  <wp:posOffset>719455</wp:posOffset>
                </wp:positionH>
                <wp:positionV relativeFrom="paragraph">
                  <wp:posOffset>213360</wp:posOffset>
                </wp:positionV>
                <wp:extent cx="2844800" cy="2476500"/>
                <wp:effectExtent l="0" t="0" r="0" b="0"/>
                <wp:wrapTopAndBottom/>
                <wp:docPr id="43"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900" w:lineRule="atLeast"/>
                              <w:rPr>
                                <w:sz w:val="24"/>
                                <w:szCs w:val="24"/>
                              </w:rPr>
                            </w:pPr>
                            <w:r>
                              <w:rPr>
                                <w:i/>
                                <w:iCs/>
                                <w:noProof/>
                              </w:rPr>
                              <w:drawing>
                                <wp:inline distT="0" distB="0" distL="0" distR="0">
                                  <wp:extent cx="2857500" cy="2486025"/>
                                  <wp:effectExtent l="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24860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6" o:spid="_x0000_s1057" style="position:absolute;margin-left:56.65pt;margin-top:16.8pt;width:224pt;height:195pt;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" o:allowincell="f" filled="f" stroked="f">
                <v:textbox inset="0,0,0,0">
                  <w:txbxContent>
                    <w:p w:rsidR="00290DC3" w:rsidRDefault="000B6CF9">
                      <w:pPr>
                        <w:widowControl/>
                        <w:autoSpaceDE/>
                        <w:autoSpaceDN/>
                        <w:adjustRightInd/>
                        <w:spacing w:line="3900" w:lineRule="atLeast"/>
                        <w:rPr>
                          <w:sz w:val="24"/>
                          <w:szCs w:val="24"/>
                        </w:rPr>
                      </w:pPr>
                      <w:r>
                        <w:rPr>
                          <w:i/>
                          <w:iCs/>
                          <w:noProof/>
                        </w:rPr>
                        <w:drawing>
                          <wp:inline distT="0" distB="0" distL="0" distR="0">
                            <wp:extent cx="2857500" cy="2486025"/>
                            <wp:effectExtent l="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24860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0528" behindDoc="0" locked="0" layoutInCell="0" allowOverlap="1">
                <wp:simplePos x="0" y="0"/>
                <wp:positionH relativeFrom="page">
                  <wp:posOffset>3660775</wp:posOffset>
                </wp:positionH>
                <wp:positionV relativeFrom="paragraph">
                  <wp:posOffset>210185</wp:posOffset>
                </wp:positionV>
                <wp:extent cx="3276600" cy="2489200"/>
                <wp:effectExtent l="0" t="0" r="0" b="0"/>
                <wp:wrapTopAndBottom/>
                <wp:docPr id="4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0" cy="248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3920" w:lineRule="atLeast"/>
                              <w:rPr>
                                <w:sz w:val="24"/>
                                <w:szCs w:val="24"/>
                              </w:rPr>
                            </w:pPr>
                            <w:r>
                              <w:rPr>
                                <w:i/>
                                <w:iCs/>
                                <w:noProof/>
                              </w:rPr>
                              <w:drawing>
                                <wp:inline distT="0" distB="0" distL="0" distR="0">
                                  <wp:extent cx="3276600" cy="2486025"/>
                                  <wp:effectExtent l="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76600" cy="24860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7" o:spid="_x0000_s1058" style="position:absolute;margin-left:288.25pt;margin-top:16.55pt;width:258pt;height:196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" o:allowincell="f" filled="f" stroked="f">
                <v:textbox inset="0,0,0,0">
                  <w:txbxContent>
                    <w:p w:rsidR="00290DC3" w:rsidRDefault="000B6CF9">
                      <w:pPr>
                        <w:widowControl/>
                        <w:autoSpaceDE/>
                        <w:autoSpaceDN/>
                        <w:adjustRightInd/>
                        <w:spacing w:line="3920" w:lineRule="atLeast"/>
                        <w:rPr>
                          <w:sz w:val="24"/>
                          <w:szCs w:val="24"/>
                        </w:rPr>
                      </w:pPr>
                      <w:r>
                        <w:rPr>
                          <w:i/>
                          <w:iCs/>
                          <w:noProof/>
                        </w:rPr>
                        <w:drawing>
                          <wp:inline distT="0" distB="0" distL="0" distR="0">
                            <wp:extent cx="3276600" cy="2486025"/>
                            <wp:effectExtent l="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76600" cy="24860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tabs>
          <w:tab w:val="left" w:pos="4983"/>
        </w:tabs>
        <w:kinsoku w:val="0"/>
        <w:overflowPunct w:val="0"/>
        <w:ind w:left="493"/>
      </w:pPr>
      <w:r>
        <w:t>(8)</w:t>
      </w:r>
      <w:r>
        <w:tab/>
        <w:t>(9)</w:t>
      </w:r>
    </w:p>
    <w:p w:rsidR="00290DC3" w:rsidRDefault="00290DC3">
      <w:pPr>
        <w:pStyle w:val="Corpotesto"/>
        <w:kinsoku w:val="0"/>
        <w:overflowPunct w:val="0"/>
        <w:spacing w:before="4"/>
        <w:rPr>
          <w:sz w:val="28"/>
          <w:szCs w:val="28"/>
        </w:rPr>
      </w:pPr>
    </w:p>
    <w:p w:rsidR="00290DC3" w:rsidRDefault="00167FAB">
      <w:pPr>
        <w:pStyle w:val="Corpotesto"/>
        <w:kinsoku w:val="0"/>
        <w:overflowPunct w:val="0"/>
        <w:spacing w:line="237" w:lineRule="auto"/>
        <w:ind w:left="493"/>
      </w:pPr>
      <w:r>
        <w:t xml:space="preserve">(6 e 7) </w:t>
      </w:r>
      <w:r>
        <w:rPr>
          <w:i w:val="0"/>
          <w:iCs w:val="0"/>
        </w:rPr>
        <w:t>Muri di contenimento, canalette ed interventi vari edili su camionale Sassari-Porto Torres</w:t>
      </w:r>
      <w:r>
        <w:t xml:space="preserve">/ </w:t>
      </w:r>
      <w:proofErr w:type="spellStart"/>
      <w:r>
        <w:t>Containment</w:t>
      </w:r>
      <w:proofErr w:type="spellEnd"/>
      <w:r>
        <w:t xml:space="preserve"> </w:t>
      </w:r>
      <w:proofErr w:type="spellStart"/>
      <w:r>
        <w:t>walls</w:t>
      </w:r>
      <w:proofErr w:type="spellEnd"/>
      <w:r>
        <w:t xml:space="preserve">, </w:t>
      </w:r>
      <w:proofErr w:type="spellStart"/>
      <w:r>
        <w:t>gutters</w:t>
      </w:r>
      <w:proofErr w:type="spellEnd"/>
      <w:r>
        <w:t xml:space="preserve"> and </w:t>
      </w:r>
      <w:proofErr w:type="spellStart"/>
      <w:r>
        <w:t>various</w:t>
      </w:r>
      <w:proofErr w:type="spellEnd"/>
      <w:r>
        <w:t xml:space="preserve"> </w:t>
      </w:r>
      <w:proofErr w:type="spellStart"/>
      <w:r>
        <w:t>construction</w:t>
      </w:r>
      <w:proofErr w:type="spellEnd"/>
      <w:r>
        <w:t xml:space="preserve"> work on the Sassari-Porto Torres </w:t>
      </w:r>
      <w:proofErr w:type="spellStart"/>
      <w:r>
        <w:t>railway</w:t>
      </w:r>
      <w:proofErr w:type="spellEnd"/>
      <w:r>
        <w:t xml:space="preserve"> line.</w:t>
      </w:r>
    </w:p>
    <w:p w:rsidR="00290DC3" w:rsidRDefault="00167FAB">
      <w:pPr>
        <w:pStyle w:val="Corpotesto"/>
        <w:kinsoku w:val="0"/>
        <w:overflowPunct w:val="0"/>
        <w:spacing w:before="3"/>
        <w:ind w:left="493"/>
      </w:pPr>
      <w:r>
        <w:rPr>
          <w:i w:val="0"/>
          <w:iCs w:val="0"/>
        </w:rPr>
        <w:t xml:space="preserve">(8 e 9) Marciapiedi bretella collegamento SS 131 – SP 64 / </w:t>
      </w:r>
      <w:proofErr w:type="spellStart"/>
      <w:r>
        <w:t>Sidewalks</w:t>
      </w:r>
      <w:proofErr w:type="spellEnd"/>
      <w:r>
        <w:t xml:space="preserve"> brace connection SS 131 - SP 64.</w:t>
      </w:r>
    </w:p>
    <w:p w:rsidR="00290DC3" w:rsidRDefault="000B6CF9">
      <w:pPr>
        <w:pStyle w:val="Corpotesto"/>
        <w:kinsoku w:val="0"/>
        <w:overflowPunct w:val="0"/>
        <w:spacing w:before="1"/>
        <w:rPr>
          <w:sz w:val="21"/>
          <w:szCs w:val="21"/>
        </w:rPr>
      </w:pPr>
      <w:r>
        <w:rPr>
          <w:noProof/>
        </w:rPr>
        <mc:AlternateContent>
          <mc:Choice Requires="wps">
            <w:drawing>
              <wp:anchor distT="0" distB="0" distL="0" distR="0" simplePos="0" relativeHeight="251671552" behindDoc="0" locked="0" layoutInCell="0" allowOverlap="1">
                <wp:simplePos x="0" y="0"/>
                <wp:positionH relativeFrom="page">
                  <wp:posOffset>1069975</wp:posOffset>
                </wp:positionH>
                <wp:positionV relativeFrom="paragraph">
                  <wp:posOffset>179070</wp:posOffset>
                </wp:positionV>
                <wp:extent cx="5626100" cy="3136900"/>
                <wp:effectExtent l="0" t="0" r="0" b="0"/>
                <wp:wrapTopAndBottom/>
                <wp:docPr id="39"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313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4940" w:lineRule="atLeast"/>
                              <w:rPr>
                                <w:sz w:val="24"/>
                                <w:szCs w:val="24"/>
                              </w:rPr>
                            </w:pPr>
                            <w:r>
                              <w:rPr>
                                <w:i/>
                                <w:iCs/>
                                <w:noProof/>
                              </w:rPr>
                              <w:drawing>
                                <wp:inline distT="0" distB="0" distL="0" distR="0">
                                  <wp:extent cx="5629275" cy="3133725"/>
                                  <wp:effectExtent l="0" t="0" r="0"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9275" cy="31337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8" o:spid="_x0000_s1059" style="position:absolute;margin-left:84.25pt;margin-top:14.1pt;width:443pt;height:247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KmMrwIAAKsFAAAOAAAAZHJzL2Uyb0RvYy54bWysVG1vmzAQ/j5p/8Hyd8pLCAV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" o:allowincell="f" filled="f" stroked="f">
                <v:textbox inset="0,0,0,0">
                  <w:txbxContent>
                    <w:p w:rsidR="00290DC3" w:rsidRDefault="000B6CF9">
                      <w:pPr>
                        <w:widowControl/>
                        <w:autoSpaceDE/>
                        <w:autoSpaceDN/>
                        <w:adjustRightInd/>
                        <w:spacing w:line="4940" w:lineRule="atLeast"/>
                        <w:rPr>
                          <w:sz w:val="24"/>
                          <w:szCs w:val="24"/>
                        </w:rPr>
                      </w:pPr>
                      <w:r>
                        <w:rPr>
                          <w:i/>
                          <w:iCs/>
                          <w:noProof/>
                        </w:rPr>
                        <w:drawing>
                          <wp:inline distT="0" distB="0" distL="0" distR="0">
                            <wp:extent cx="5629275" cy="3133725"/>
                            <wp:effectExtent l="0" t="0" r="0"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9275" cy="31337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ind w:left="915"/>
      </w:pPr>
      <w:r>
        <w:t>(10)</w:t>
      </w:r>
    </w:p>
    <w:p w:rsidR="00290DC3" w:rsidRDefault="00290DC3">
      <w:pPr>
        <w:pStyle w:val="Corpotesto"/>
        <w:kinsoku w:val="0"/>
        <w:overflowPunct w:val="0"/>
        <w:ind w:left="915"/>
        <w:sectPr w:rsidR="00290DC3">
          <w:pgSz w:w="12250" w:h="17180"/>
          <w:pgMar w:top="400" w:right="640" w:bottom="280" w:left="640" w:header="720" w:footer="720" w:gutter="0"/>
          <w:cols w:space="720"/>
          <w:noEndnote/>
        </w:sectPr>
      </w:pPr>
    </w:p>
    <w:p w:rsidR="00290DC3" w:rsidRDefault="00167FAB">
      <w:pPr>
        <w:pStyle w:val="Titolo5"/>
        <w:kinsoku w:val="0"/>
        <w:overflowPunct w:val="0"/>
        <w:spacing w:before="60"/>
        <w:ind w:left="493" w:firstLine="0"/>
      </w:pPr>
      <w:r>
        <w:lastRenderedPageBreak/>
        <w:t>(10) Costruzione del nuovo capannone industriale Nivea nella Zona Industriale di Porto Torres /</w:t>
      </w:r>
    </w:p>
    <w:p w:rsidR="00290DC3" w:rsidRPr="007150F6" w:rsidRDefault="00167FAB">
      <w:pPr>
        <w:pStyle w:val="Corpotesto"/>
        <w:kinsoku w:val="0"/>
        <w:overflowPunct w:val="0"/>
        <w:spacing w:line="275" w:lineRule="exact"/>
        <w:ind w:left="493"/>
        <w:rPr>
          <w:i w:val="0"/>
          <w:iCs w:val="0"/>
          <w:lang w:val="en-US"/>
        </w:rPr>
      </w:pPr>
      <w:r w:rsidRPr="007150F6">
        <w:rPr>
          <w:lang w:val="en-US"/>
        </w:rPr>
        <w:t>Construction of the new Nivea industrial warehouse in the Industrial Zone of Porto Torres</w:t>
      </w:r>
      <w:r w:rsidRPr="007150F6">
        <w:rPr>
          <w:i w:val="0"/>
          <w:iCs w:val="0"/>
          <w:lang w:val="en-US"/>
        </w:rPr>
        <w:t>.</w:t>
      </w:r>
    </w:p>
    <w:p w:rsidR="00290DC3" w:rsidRPr="007150F6" w:rsidRDefault="00290DC3">
      <w:pPr>
        <w:pStyle w:val="Corpotesto"/>
        <w:kinsoku w:val="0"/>
        <w:overflowPunct w:val="0"/>
        <w:rPr>
          <w:i w:val="0"/>
          <w:iCs w:val="0"/>
          <w:sz w:val="20"/>
          <w:szCs w:val="20"/>
          <w:lang w:val="en-US"/>
        </w:rPr>
      </w:pPr>
    </w:p>
    <w:p w:rsidR="00290DC3" w:rsidRPr="007150F6" w:rsidRDefault="00290DC3">
      <w:pPr>
        <w:pStyle w:val="Corpotesto"/>
        <w:kinsoku w:val="0"/>
        <w:overflowPunct w:val="0"/>
        <w:rPr>
          <w:i w:val="0"/>
          <w:iCs w:val="0"/>
          <w:sz w:val="20"/>
          <w:szCs w:val="20"/>
          <w:lang w:val="en-US"/>
        </w:rPr>
      </w:pPr>
    </w:p>
    <w:p w:rsidR="00290DC3" w:rsidRPr="007150F6" w:rsidRDefault="000B6CF9">
      <w:pPr>
        <w:pStyle w:val="Corpotesto"/>
        <w:kinsoku w:val="0"/>
        <w:overflowPunct w:val="0"/>
        <w:spacing w:before="4"/>
        <w:rPr>
          <w:i w:val="0"/>
          <w:iCs w:val="0"/>
          <w:sz w:val="13"/>
          <w:szCs w:val="13"/>
          <w:lang w:val="en-US"/>
        </w:rPr>
      </w:pPr>
      <w:r>
        <w:rPr>
          <w:noProof/>
        </w:rPr>
        <mc:AlternateContent>
          <mc:Choice Requires="wps">
            <w:drawing>
              <wp:anchor distT="0" distB="0" distL="0" distR="0" simplePos="0" relativeHeight="251672576" behindDoc="0" locked="0" layoutInCell="0" allowOverlap="1">
                <wp:simplePos x="0" y="0"/>
                <wp:positionH relativeFrom="page">
                  <wp:posOffset>774065</wp:posOffset>
                </wp:positionH>
                <wp:positionV relativeFrom="paragraph">
                  <wp:posOffset>122555</wp:posOffset>
                </wp:positionV>
                <wp:extent cx="6223000" cy="3873500"/>
                <wp:effectExtent l="0" t="0" r="0" b="0"/>
                <wp:wrapTopAndBottom/>
                <wp:docPr id="37"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3000" cy="387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6100" w:lineRule="atLeast"/>
                              <w:rPr>
                                <w:sz w:val="24"/>
                                <w:szCs w:val="24"/>
                              </w:rPr>
                            </w:pPr>
                            <w:r>
                              <w:rPr>
                                <w:i/>
                                <w:iCs/>
                                <w:noProof/>
                              </w:rPr>
                              <w:drawing>
                                <wp:inline distT="0" distB="0" distL="0" distR="0">
                                  <wp:extent cx="6229350" cy="3867150"/>
                                  <wp:effectExtent l="0" t="0" r="0"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29350" cy="3867150"/>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9" o:spid="_x0000_s1060" style="position:absolute;margin-left:60.95pt;margin-top:9.65pt;width:490pt;height:305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" o:allowincell="f" filled="f" stroked="f">
                <v:textbox inset="0,0,0,0">
                  <w:txbxContent>
                    <w:p w:rsidR="00290DC3" w:rsidRDefault="000B6CF9">
                      <w:pPr>
                        <w:widowControl/>
                        <w:autoSpaceDE/>
                        <w:autoSpaceDN/>
                        <w:adjustRightInd/>
                        <w:spacing w:line="6100" w:lineRule="atLeast"/>
                        <w:rPr>
                          <w:sz w:val="24"/>
                          <w:szCs w:val="24"/>
                        </w:rPr>
                      </w:pPr>
                      <w:r>
                        <w:rPr>
                          <w:i/>
                          <w:iCs/>
                          <w:noProof/>
                        </w:rPr>
                        <w:drawing>
                          <wp:inline distT="0" distB="0" distL="0" distR="0">
                            <wp:extent cx="6229350" cy="3867150"/>
                            <wp:effectExtent l="0" t="0" r="0"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29350" cy="3867150"/>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241" w:lineRule="exact"/>
        <w:ind w:left="493"/>
      </w:pPr>
      <w:r>
        <w:t>(11)</w:t>
      </w: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0B6CF9">
      <w:pPr>
        <w:pStyle w:val="Corpotesto"/>
        <w:kinsoku w:val="0"/>
        <w:overflowPunct w:val="0"/>
        <w:spacing w:before="9"/>
        <w:rPr>
          <w:sz w:val="12"/>
          <w:szCs w:val="12"/>
        </w:rPr>
      </w:pPr>
      <w:r>
        <w:rPr>
          <w:noProof/>
        </w:rPr>
        <mc:AlternateContent>
          <mc:Choice Requires="wps">
            <w:drawing>
              <wp:anchor distT="0" distB="0" distL="0" distR="0" simplePos="0" relativeHeight="251673600" behindDoc="0" locked="0" layoutInCell="0" allowOverlap="1">
                <wp:simplePos x="0" y="0"/>
                <wp:positionH relativeFrom="page">
                  <wp:posOffset>777240</wp:posOffset>
                </wp:positionH>
                <wp:positionV relativeFrom="paragraph">
                  <wp:posOffset>118745</wp:posOffset>
                </wp:positionV>
                <wp:extent cx="6210300" cy="3632200"/>
                <wp:effectExtent l="0" t="0" r="0" b="0"/>
                <wp:wrapTopAndBottom/>
                <wp:docPr id="3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0" cy="363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0DC3" w:rsidRDefault="000B6CF9">
                            <w:pPr>
                              <w:widowControl/>
                              <w:autoSpaceDE/>
                              <w:autoSpaceDN/>
                              <w:adjustRightInd/>
                              <w:spacing w:line="5720" w:lineRule="atLeast"/>
                              <w:rPr>
                                <w:sz w:val="24"/>
                                <w:szCs w:val="24"/>
                              </w:rPr>
                            </w:pPr>
                            <w:r>
                              <w:rPr>
                                <w:i/>
                                <w:iCs/>
                                <w:noProof/>
                              </w:rPr>
                              <w:drawing>
                                <wp:inline distT="0" distB="0" distL="0" distR="0">
                                  <wp:extent cx="6219825" cy="3629025"/>
                                  <wp:effectExtent l="0" t="0" r="0"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9825" cy="3629025"/>
                                          </a:xfrm>
                                          <a:prstGeom prst="rect">
                                            <a:avLst/>
                                          </a:prstGeom>
                                          <a:noFill/>
                                          <a:ln>
                                            <a:noFill/>
                                          </a:ln>
                                        </pic:spPr>
                                      </pic:pic>
                                    </a:graphicData>
                                  </a:graphic>
                                </wp:inline>
                              </w:drawing>
                            </w:r>
                          </w:p>
                          <w:p w:rsidR="00290DC3" w:rsidRDefault="00290DC3">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50" o:spid="_x0000_s1061" style="position:absolute;margin-left:61.2pt;margin-top:9.35pt;width:489pt;height:286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" o:allowincell="f" filled="f" stroked="f">
                <v:textbox inset="0,0,0,0">
                  <w:txbxContent>
                    <w:p w:rsidR="00290DC3" w:rsidRDefault="000B6CF9">
                      <w:pPr>
                        <w:widowControl/>
                        <w:autoSpaceDE/>
                        <w:autoSpaceDN/>
                        <w:adjustRightInd/>
                        <w:spacing w:line="5720" w:lineRule="atLeast"/>
                        <w:rPr>
                          <w:sz w:val="24"/>
                          <w:szCs w:val="24"/>
                        </w:rPr>
                      </w:pPr>
                      <w:r>
                        <w:rPr>
                          <w:i/>
                          <w:iCs/>
                          <w:noProof/>
                        </w:rPr>
                        <w:drawing>
                          <wp:inline distT="0" distB="0" distL="0" distR="0">
                            <wp:extent cx="6219825" cy="3629025"/>
                            <wp:effectExtent l="0" t="0" r="0"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19825" cy="3629025"/>
                                    </a:xfrm>
                                    <a:prstGeom prst="rect">
                                      <a:avLst/>
                                    </a:prstGeom>
                                    <a:noFill/>
                                    <a:ln>
                                      <a:noFill/>
                                    </a:ln>
                                  </pic:spPr>
                                </pic:pic>
                              </a:graphicData>
                            </a:graphic>
                          </wp:inline>
                        </w:drawing>
                      </w:r>
                    </w:p>
                    <w:p w:rsidR="00290DC3" w:rsidRDefault="00290DC3">
                      <w:pPr>
                        <w:rPr>
                          <w:sz w:val="24"/>
                          <w:szCs w:val="24"/>
                        </w:rPr>
                      </w:pPr>
                    </w:p>
                  </w:txbxContent>
                </v:textbox>
                <w10:wrap type="topAndBottom" anchorx="page"/>
              </v:rect>
            </w:pict>
          </mc:Fallback>
        </mc:AlternateContent>
      </w:r>
    </w:p>
    <w:p w:rsidR="00290DC3" w:rsidRDefault="00167FAB">
      <w:pPr>
        <w:pStyle w:val="Corpotesto"/>
        <w:kinsoku w:val="0"/>
        <w:overflowPunct w:val="0"/>
        <w:spacing w:line="248" w:lineRule="exact"/>
        <w:ind w:left="493"/>
      </w:pPr>
      <w:r>
        <w:t>(12)</w:t>
      </w:r>
    </w:p>
    <w:p w:rsidR="00290DC3" w:rsidRDefault="00290DC3">
      <w:pPr>
        <w:pStyle w:val="Corpotesto"/>
        <w:kinsoku w:val="0"/>
        <w:overflowPunct w:val="0"/>
        <w:spacing w:before="2"/>
        <w:rPr>
          <w:sz w:val="28"/>
          <w:szCs w:val="28"/>
        </w:rPr>
      </w:pPr>
    </w:p>
    <w:p w:rsidR="00290DC3" w:rsidRDefault="00167FAB">
      <w:pPr>
        <w:pStyle w:val="Corpotesto"/>
        <w:kinsoku w:val="0"/>
        <w:overflowPunct w:val="0"/>
        <w:ind w:left="493"/>
      </w:pPr>
      <w:r>
        <w:rPr>
          <w:i w:val="0"/>
          <w:iCs w:val="0"/>
        </w:rPr>
        <w:t xml:space="preserve">(11 e 12) Costruzione della rotatoria in Via Sassari / </w:t>
      </w:r>
      <w:r>
        <w:t xml:space="preserve">Construction of the </w:t>
      </w:r>
      <w:proofErr w:type="spellStart"/>
      <w:r>
        <w:t>roundabout</w:t>
      </w:r>
      <w:proofErr w:type="spellEnd"/>
      <w:r>
        <w:t xml:space="preserve"> in via Sassari.</w:t>
      </w:r>
    </w:p>
    <w:p w:rsidR="00290DC3" w:rsidRDefault="00290DC3">
      <w:pPr>
        <w:pStyle w:val="Corpotesto"/>
        <w:kinsoku w:val="0"/>
        <w:overflowPunct w:val="0"/>
        <w:ind w:left="493"/>
        <w:sectPr w:rsidR="00290DC3">
          <w:pgSz w:w="12250" w:h="17180"/>
          <w:pgMar w:top="340" w:right="640" w:bottom="280" w:left="640" w:header="720" w:footer="720" w:gutter="0"/>
          <w:cols w:space="720"/>
          <w:noEndnote/>
        </w:sectPr>
      </w:pPr>
    </w:p>
    <w:p w:rsidR="00290DC3" w:rsidRDefault="00167FAB">
      <w:pPr>
        <w:pStyle w:val="Corpotesto"/>
        <w:kinsoku w:val="0"/>
        <w:overflowPunct w:val="0"/>
        <w:spacing w:before="67"/>
        <w:ind w:left="606" w:right="601"/>
        <w:jc w:val="center"/>
        <w:rPr>
          <w:b/>
          <w:bCs/>
          <w:sz w:val="28"/>
          <w:szCs w:val="28"/>
        </w:rPr>
      </w:pPr>
      <w:r>
        <w:rPr>
          <w:b/>
          <w:bCs/>
          <w:i w:val="0"/>
          <w:iCs w:val="0"/>
          <w:sz w:val="28"/>
          <w:szCs w:val="28"/>
        </w:rPr>
        <w:lastRenderedPageBreak/>
        <w:t xml:space="preserve">Dove siamo / </w:t>
      </w:r>
      <w:proofErr w:type="spellStart"/>
      <w:r>
        <w:rPr>
          <w:b/>
          <w:bCs/>
          <w:sz w:val="28"/>
          <w:szCs w:val="28"/>
        </w:rPr>
        <w:t>Where</w:t>
      </w:r>
      <w:proofErr w:type="spellEnd"/>
      <w:r>
        <w:rPr>
          <w:b/>
          <w:bCs/>
          <w:sz w:val="28"/>
          <w:szCs w:val="28"/>
        </w:rPr>
        <w:t xml:space="preserve"> </w:t>
      </w:r>
      <w:proofErr w:type="spellStart"/>
      <w:r>
        <w:rPr>
          <w:b/>
          <w:bCs/>
          <w:sz w:val="28"/>
          <w:szCs w:val="28"/>
        </w:rPr>
        <w:t>we</w:t>
      </w:r>
      <w:proofErr w:type="spellEnd"/>
      <w:r>
        <w:rPr>
          <w:b/>
          <w:bCs/>
          <w:sz w:val="28"/>
          <w:szCs w:val="28"/>
        </w:rPr>
        <w:t xml:space="preserve"> are</w:t>
      </w:r>
    </w:p>
    <w:p w:rsidR="00290DC3" w:rsidRDefault="00290DC3">
      <w:pPr>
        <w:pStyle w:val="Corpotesto"/>
        <w:kinsoku w:val="0"/>
        <w:overflowPunct w:val="0"/>
        <w:rPr>
          <w:b/>
          <w:bCs/>
          <w:sz w:val="20"/>
          <w:szCs w:val="20"/>
        </w:rPr>
      </w:pPr>
    </w:p>
    <w:p w:rsidR="00290DC3" w:rsidRDefault="00290DC3">
      <w:pPr>
        <w:pStyle w:val="Corpotesto"/>
        <w:kinsoku w:val="0"/>
        <w:overflowPunct w:val="0"/>
        <w:rPr>
          <w:b/>
          <w:bCs/>
          <w:sz w:val="20"/>
          <w:szCs w:val="20"/>
        </w:rPr>
      </w:pPr>
    </w:p>
    <w:p w:rsidR="00290DC3" w:rsidRDefault="000B6CF9">
      <w:pPr>
        <w:pStyle w:val="Corpotesto"/>
        <w:kinsoku w:val="0"/>
        <w:overflowPunct w:val="0"/>
        <w:spacing w:before="8"/>
        <w:rPr>
          <w:b/>
          <w:bCs/>
          <w:sz w:val="12"/>
          <w:szCs w:val="12"/>
        </w:rPr>
      </w:pPr>
      <w:r>
        <w:rPr>
          <w:noProof/>
        </w:rPr>
        <mc:AlternateContent>
          <mc:Choice Requires="wpg">
            <w:drawing>
              <wp:anchor distT="0" distB="0" distL="0" distR="0" simplePos="0" relativeHeight="251674624" behindDoc="0" locked="0" layoutInCell="0" allowOverlap="1">
                <wp:simplePos x="0" y="0"/>
                <wp:positionH relativeFrom="page">
                  <wp:posOffset>719455</wp:posOffset>
                </wp:positionH>
                <wp:positionV relativeFrom="paragraph">
                  <wp:posOffset>117475</wp:posOffset>
                </wp:positionV>
                <wp:extent cx="5998210" cy="4242435"/>
                <wp:effectExtent l="0" t="0" r="0" b="0"/>
                <wp:wrapTopAndBottom/>
                <wp:docPr id="1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8210" cy="4242435"/>
                          <a:chOff x="1133" y="185"/>
                          <a:chExt cx="9446" cy="6681"/>
                        </a:xfrm>
                      </wpg:grpSpPr>
                      <pic:pic xmlns:pic="http://schemas.openxmlformats.org/drawingml/2006/picture">
                        <pic:nvPicPr>
                          <pic:cNvPr id="13" name="Picture 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133" y="186"/>
                            <a:ext cx="9440" cy="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190" y="5176"/>
                            <a:ext cx="2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 name="Group 54"/>
                        <wpg:cNvGrpSpPr>
                          <a:grpSpLocks/>
                        </wpg:cNvGrpSpPr>
                        <wpg:grpSpPr bwMode="auto">
                          <a:xfrm>
                            <a:off x="4295" y="4817"/>
                            <a:ext cx="507" cy="265"/>
                            <a:chOff x="4295" y="4817"/>
                            <a:chExt cx="507" cy="265"/>
                          </a:xfrm>
                        </wpg:grpSpPr>
                        <wps:wsp>
                          <wps:cNvPr id="21" name="Freeform 55"/>
                          <wps:cNvSpPr>
                            <a:spLocks/>
                          </wps:cNvSpPr>
                          <wps:spPr bwMode="auto">
                            <a:xfrm>
                              <a:off x="4295" y="4817"/>
                              <a:ext cx="507" cy="265"/>
                            </a:xfrm>
                            <a:custGeom>
                              <a:avLst/>
                              <a:gdLst>
                                <a:gd name="T0" fmla="*/ 209 w 507"/>
                                <a:gd name="T1" fmla="*/ 198 h 265"/>
                                <a:gd name="T2" fmla="*/ 19 w 507"/>
                                <a:gd name="T3" fmla="*/ 198 h 265"/>
                                <a:gd name="T4" fmla="*/ 0 w 507"/>
                                <a:gd name="T5" fmla="*/ 265 h 265"/>
                                <a:gd name="T6" fmla="*/ 209 w 507"/>
                                <a:gd name="T7" fmla="*/ 198 h 265"/>
                              </a:gdLst>
                              <a:ahLst/>
                              <a:cxnLst>
                                <a:cxn ang="0">
                                  <a:pos x="T0" y="T1"/>
                                </a:cxn>
                                <a:cxn ang="0">
                                  <a:pos x="T2" y="T3"/>
                                </a:cxn>
                                <a:cxn ang="0">
                                  <a:pos x="T4" y="T5"/>
                                </a:cxn>
                                <a:cxn ang="0">
                                  <a:pos x="T6" y="T7"/>
                                </a:cxn>
                              </a:cxnLst>
                              <a:rect l="0" t="0" r="r" b="b"/>
                              <a:pathLst>
                                <a:path w="507" h="265">
                                  <a:moveTo>
                                    <a:pt x="209" y="198"/>
                                  </a:moveTo>
                                  <a:lnTo>
                                    <a:pt x="19" y="198"/>
                                  </a:lnTo>
                                  <a:lnTo>
                                    <a:pt x="0" y="265"/>
                                  </a:lnTo>
                                  <a:lnTo>
                                    <a:pt x="209" y="198"/>
                                  </a:lnTo>
                                  <a:close/>
                                </a:path>
                              </a:pathLst>
                            </a:custGeom>
                            <a:solidFill>
                              <a:srgbClr val="B8CCE3">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56"/>
                          <wps:cNvSpPr>
                            <a:spLocks/>
                          </wps:cNvSpPr>
                          <wps:spPr bwMode="auto">
                            <a:xfrm>
                              <a:off x="4295" y="4817"/>
                              <a:ext cx="507" cy="265"/>
                            </a:xfrm>
                            <a:custGeom>
                              <a:avLst/>
                              <a:gdLst>
                                <a:gd name="T0" fmla="*/ 506 w 507"/>
                                <a:gd name="T1" fmla="*/ 0 h 265"/>
                                <a:gd name="T2" fmla="*/ 411 w 507"/>
                                <a:gd name="T3" fmla="*/ 0 h 265"/>
                                <a:gd name="T4" fmla="*/ 67 w 507"/>
                                <a:gd name="T5" fmla="*/ 198 h 265"/>
                                <a:gd name="T6" fmla="*/ 162 w 507"/>
                                <a:gd name="T7" fmla="*/ 198 h 265"/>
                                <a:gd name="T8" fmla="*/ 506 w 507"/>
                                <a:gd name="T9" fmla="*/ 0 h 265"/>
                              </a:gdLst>
                              <a:ahLst/>
                              <a:cxnLst>
                                <a:cxn ang="0">
                                  <a:pos x="T0" y="T1"/>
                                </a:cxn>
                                <a:cxn ang="0">
                                  <a:pos x="T2" y="T3"/>
                                </a:cxn>
                                <a:cxn ang="0">
                                  <a:pos x="T4" y="T5"/>
                                </a:cxn>
                                <a:cxn ang="0">
                                  <a:pos x="T6" y="T7"/>
                                </a:cxn>
                                <a:cxn ang="0">
                                  <a:pos x="T8" y="T9"/>
                                </a:cxn>
                              </a:cxnLst>
                              <a:rect l="0" t="0" r="r" b="b"/>
                              <a:pathLst>
                                <a:path w="507" h="265">
                                  <a:moveTo>
                                    <a:pt x="506" y="0"/>
                                  </a:moveTo>
                                  <a:lnTo>
                                    <a:pt x="411" y="0"/>
                                  </a:lnTo>
                                  <a:lnTo>
                                    <a:pt x="67" y="198"/>
                                  </a:lnTo>
                                  <a:lnTo>
                                    <a:pt x="162" y="198"/>
                                  </a:lnTo>
                                  <a:lnTo>
                                    <a:pt x="506" y="0"/>
                                  </a:lnTo>
                                  <a:close/>
                                </a:path>
                              </a:pathLst>
                            </a:custGeom>
                            <a:solidFill>
                              <a:srgbClr val="B8CCE3">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 name="Group 57"/>
                        <wpg:cNvGrpSpPr>
                          <a:grpSpLocks/>
                        </wpg:cNvGrpSpPr>
                        <wpg:grpSpPr bwMode="auto">
                          <a:xfrm>
                            <a:off x="4200" y="4552"/>
                            <a:ext cx="190" cy="530"/>
                            <a:chOff x="4200" y="4552"/>
                            <a:chExt cx="190" cy="530"/>
                          </a:xfrm>
                        </wpg:grpSpPr>
                        <wps:wsp>
                          <wps:cNvPr id="27" name="Freeform 58"/>
                          <wps:cNvSpPr>
                            <a:spLocks/>
                          </wps:cNvSpPr>
                          <wps:spPr bwMode="auto">
                            <a:xfrm>
                              <a:off x="4200" y="4552"/>
                              <a:ext cx="190" cy="530"/>
                            </a:xfrm>
                            <a:custGeom>
                              <a:avLst/>
                              <a:gdLst>
                                <a:gd name="T0" fmla="*/ 190 w 190"/>
                                <a:gd name="T1" fmla="*/ 397 h 530"/>
                                <a:gd name="T2" fmla="*/ 0 w 190"/>
                                <a:gd name="T3" fmla="*/ 397 h 530"/>
                                <a:gd name="T4" fmla="*/ 95 w 190"/>
                                <a:gd name="T5" fmla="*/ 530 h 530"/>
                                <a:gd name="T6" fmla="*/ 190 w 190"/>
                                <a:gd name="T7" fmla="*/ 397 h 530"/>
                              </a:gdLst>
                              <a:ahLst/>
                              <a:cxnLst>
                                <a:cxn ang="0">
                                  <a:pos x="T0" y="T1"/>
                                </a:cxn>
                                <a:cxn ang="0">
                                  <a:pos x="T2" y="T3"/>
                                </a:cxn>
                                <a:cxn ang="0">
                                  <a:pos x="T4" y="T5"/>
                                </a:cxn>
                                <a:cxn ang="0">
                                  <a:pos x="T6" y="T7"/>
                                </a:cxn>
                              </a:cxnLst>
                              <a:rect l="0" t="0" r="r" b="b"/>
                              <a:pathLst>
                                <a:path w="190" h="530">
                                  <a:moveTo>
                                    <a:pt x="190" y="397"/>
                                  </a:moveTo>
                                  <a:lnTo>
                                    <a:pt x="0" y="397"/>
                                  </a:lnTo>
                                  <a:lnTo>
                                    <a:pt x="95" y="530"/>
                                  </a:lnTo>
                                  <a:lnTo>
                                    <a:pt x="190" y="39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59"/>
                          <wps:cNvSpPr>
                            <a:spLocks/>
                          </wps:cNvSpPr>
                          <wps:spPr bwMode="auto">
                            <a:xfrm>
                              <a:off x="4200" y="4552"/>
                              <a:ext cx="190" cy="530"/>
                            </a:xfrm>
                            <a:custGeom>
                              <a:avLst/>
                              <a:gdLst>
                                <a:gd name="T0" fmla="*/ 142 w 190"/>
                                <a:gd name="T1" fmla="*/ 0 h 530"/>
                                <a:gd name="T2" fmla="*/ 47 w 190"/>
                                <a:gd name="T3" fmla="*/ 0 h 530"/>
                                <a:gd name="T4" fmla="*/ 47 w 190"/>
                                <a:gd name="T5" fmla="*/ 397 h 530"/>
                                <a:gd name="T6" fmla="*/ 142 w 190"/>
                                <a:gd name="T7" fmla="*/ 397 h 530"/>
                                <a:gd name="T8" fmla="*/ 142 w 190"/>
                                <a:gd name="T9" fmla="*/ 0 h 530"/>
                              </a:gdLst>
                              <a:ahLst/>
                              <a:cxnLst>
                                <a:cxn ang="0">
                                  <a:pos x="T0" y="T1"/>
                                </a:cxn>
                                <a:cxn ang="0">
                                  <a:pos x="T2" y="T3"/>
                                </a:cxn>
                                <a:cxn ang="0">
                                  <a:pos x="T4" y="T5"/>
                                </a:cxn>
                                <a:cxn ang="0">
                                  <a:pos x="T6" y="T7"/>
                                </a:cxn>
                                <a:cxn ang="0">
                                  <a:pos x="T8" y="T9"/>
                                </a:cxn>
                              </a:cxnLst>
                              <a:rect l="0" t="0" r="r" b="b"/>
                              <a:pathLst>
                                <a:path w="190" h="530">
                                  <a:moveTo>
                                    <a:pt x="142" y="0"/>
                                  </a:moveTo>
                                  <a:lnTo>
                                    <a:pt x="47" y="0"/>
                                  </a:lnTo>
                                  <a:lnTo>
                                    <a:pt x="47" y="397"/>
                                  </a:lnTo>
                                  <a:lnTo>
                                    <a:pt x="142" y="397"/>
                                  </a:lnTo>
                                  <a:lnTo>
                                    <a:pt x="14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1" name="Freeform 60"/>
                        <wps:cNvSpPr>
                          <a:spLocks/>
                        </wps:cNvSpPr>
                        <wps:spPr bwMode="auto">
                          <a:xfrm>
                            <a:off x="4200" y="4552"/>
                            <a:ext cx="190" cy="530"/>
                          </a:xfrm>
                          <a:custGeom>
                            <a:avLst/>
                            <a:gdLst>
                              <a:gd name="T0" fmla="*/ 190 w 190"/>
                              <a:gd name="T1" fmla="*/ 397 h 530"/>
                              <a:gd name="T2" fmla="*/ 142 w 190"/>
                              <a:gd name="T3" fmla="*/ 397 h 530"/>
                              <a:gd name="T4" fmla="*/ 142 w 190"/>
                              <a:gd name="T5" fmla="*/ 0 h 530"/>
                              <a:gd name="T6" fmla="*/ 47 w 190"/>
                              <a:gd name="T7" fmla="*/ 0 h 530"/>
                              <a:gd name="T8" fmla="*/ 47 w 190"/>
                              <a:gd name="T9" fmla="*/ 397 h 530"/>
                              <a:gd name="T10" fmla="*/ 0 w 190"/>
                              <a:gd name="T11" fmla="*/ 397 h 530"/>
                              <a:gd name="T12" fmla="*/ 95 w 190"/>
                              <a:gd name="T13" fmla="*/ 530 h 530"/>
                              <a:gd name="T14" fmla="*/ 190 w 190"/>
                              <a:gd name="T15" fmla="*/ 397 h 5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0" h="530">
                                <a:moveTo>
                                  <a:pt x="190" y="397"/>
                                </a:moveTo>
                                <a:lnTo>
                                  <a:pt x="142" y="397"/>
                                </a:lnTo>
                                <a:lnTo>
                                  <a:pt x="142" y="0"/>
                                </a:lnTo>
                                <a:lnTo>
                                  <a:pt x="47" y="0"/>
                                </a:lnTo>
                                <a:lnTo>
                                  <a:pt x="47" y="397"/>
                                </a:lnTo>
                                <a:lnTo>
                                  <a:pt x="0" y="397"/>
                                </a:lnTo>
                                <a:lnTo>
                                  <a:pt x="95" y="530"/>
                                </a:lnTo>
                                <a:lnTo>
                                  <a:pt x="190" y="397"/>
                                </a:lnTo>
                                <a:close/>
                              </a:path>
                            </a:pathLst>
                          </a:custGeom>
                          <a:noFill/>
                          <a:ln w="12700">
                            <a:solidFill>
                              <a:srgbClr val="F1F1F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AD0B1C" id="Group 51" o:spid="_x0000_s1026" style="position:absolute;margin-left:56.65pt;margin-top:9.25pt;width:472.3pt;height:334.05pt;z-index:251674624;mso-wrap-distance-left:0;mso-wrap-distance-right:0;mso-position-horizontal-relative:page" coordorigin="1133,185" coordsize="9446,6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" o:allowincell="f">
                <v:shape id="Picture 52" o:spid="_x0000_s1027" type="#_x0000_t75" style="position:absolute;left:1133;top:186;width:9440;height: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">
                  <v:imagedata r:id="rId100" o:title=""/>
                </v:shape>
                <v:shape id="Picture 53" o:spid="_x0000_s1028" type="#_x0000_t75" style="position:absolute;left:4190;top:5176;width:2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">
                  <v:imagedata r:id="rId101" o:title=""/>
                </v:shape>
                <v:group id="Group 54" o:spid="_x0000_s1029" style="position:absolute;left:4295;top:4817;width:507;height:265" coordorigin="4295,4817" coordsize="50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55" o:spid="_x0000_s1030" style="position:absolute;left:4295;top:4817;width:507;height:265;visibility:visible;mso-wrap-style:square;v-text-anchor:top" coordsize="50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" path="m209,198r-190,l,265,209,198xe" fillcolor="#b8cce3" stroked="f">
                    <v:fill opacity="32896f"/>
                    <v:path arrowok="t" o:connecttype="custom" o:connectlocs="209,198;19,198;0,265;209,198" o:connectangles="0,0,0,0"/>
                  </v:shape>
                  <v:shape id="Freeform 56" o:spid="_x0000_s1031" style="position:absolute;left:4295;top:4817;width:507;height:265;visibility:visible;mso-wrap-style:square;v-text-anchor:top" coordsize="50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" path="m506,l411,,67,198r95,l506,xe" fillcolor="#b8cce3" stroked="f">
                    <v:fill opacity="32896f"/>
                    <v:path arrowok="t" o:connecttype="custom" o:connectlocs="506,0;411,0;67,198;162,198;506,0" o:connectangles="0,0,0,0,0"/>
                  </v:shape>
                </v:group>
                <v:group id="Group 57" o:spid="_x0000_s1032" style="position:absolute;left:4200;top:4552;width:190;height:530" coordorigin="4200,4552" coordsize="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58" o:spid="_x0000_s1033" style="position:absolute;left:4200;top:4552;width:190;height:530;visibility:visible;mso-wrap-style:square;v-text-anchor:top" coordsize="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" path="m190,397l,397,95,530,190,397xe" fillcolor="red" stroked="f">
                    <v:path arrowok="t" o:connecttype="custom" o:connectlocs="190,397;0,397;95,530;190,397" o:connectangles="0,0,0,0"/>
                  </v:shape>
                  <v:shape id="Freeform 59" o:spid="_x0000_s1034" style="position:absolute;left:4200;top:4552;width:190;height:530;visibility:visible;mso-wrap-style:square;v-text-anchor:top" coordsize="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" path="m142,l47,r,397l142,397,142,xe" fillcolor="red" stroked="f">
                    <v:path arrowok="t" o:connecttype="custom" o:connectlocs="142,0;47,0;47,397;142,397;142,0" o:connectangles="0,0,0,0,0"/>
                  </v:shape>
                </v:group>
                <v:shape id="Freeform 60" o:spid="_x0000_s1035" style="position:absolute;left:4200;top:4552;width:190;height:530;visibility:visible;mso-wrap-style:square;v-text-anchor:top" coordsize="19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" path="m190,397r-48,l142,,47,r,397l,397,95,530,190,397xe" filled="f" strokecolor="#f1f1f1" strokeweight="1pt">
                  <v:path arrowok="t" o:connecttype="custom" o:connectlocs="190,397;142,397;142,0;47,0;47,397;0,397;95,530;190,397" o:connectangles="0,0,0,0,0,0,0,0"/>
                </v:shape>
                <w10:wrap type="topAndBottom" anchorx="page"/>
              </v:group>
            </w:pict>
          </mc:Fallback>
        </mc:AlternateContent>
      </w:r>
    </w:p>
    <w:p w:rsidR="00290DC3" w:rsidRDefault="00290DC3">
      <w:pPr>
        <w:pStyle w:val="Corpotesto"/>
        <w:kinsoku w:val="0"/>
        <w:overflowPunct w:val="0"/>
        <w:spacing w:before="11"/>
        <w:rPr>
          <w:b/>
          <w:bCs/>
          <w:sz w:val="12"/>
          <w:szCs w:val="12"/>
        </w:rPr>
      </w:pPr>
    </w:p>
    <w:p w:rsidR="00290DC3" w:rsidRDefault="00167FAB">
      <w:pPr>
        <w:pStyle w:val="Titolo5"/>
        <w:kinsoku w:val="0"/>
        <w:overflowPunct w:val="0"/>
        <w:spacing w:before="90" w:line="240" w:lineRule="auto"/>
        <w:ind w:left="493" w:firstLine="0"/>
      </w:pPr>
      <w:r>
        <w:t xml:space="preserve">L’EAP </w:t>
      </w:r>
      <w:proofErr w:type="spellStart"/>
      <w:r>
        <w:t>Srl</w:t>
      </w:r>
      <w:proofErr w:type="spellEnd"/>
      <w:r>
        <w:t xml:space="preserve"> è situato nella zona industriale A.S.I. in via </w:t>
      </w:r>
      <w:proofErr w:type="spellStart"/>
      <w:r>
        <w:t>Pigafetta</w:t>
      </w:r>
      <w:proofErr w:type="spellEnd"/>
      <w:r>
        <w:t xml:space="preserve"> n.129, Porto Torres (SS).</w:t>
      </w:r>
    </w:p>
    <w:p w:rsidR="00290DC3" w:rsidRDefault="00167FAB">
      <w:pPr>
        <w:pStyle w:val="Corpotesto"/>
        <w:kinsoku w:val="0"/>
        <w:overflowPunct w:val="0"/>
        <w:spacing w:before="5" w:line="237" w:lineRule="auto"/>
        <w:ind w:left="493" w:right="664"/>
        <w:rPr>
          <w:i w:val="0"/>
          <w:iCs w:val="0"/>
        </w:rPr>
      </w:pPr>
      <w:r>
        <w:rPr>
          <w:i w:val="0"/>
          <w:iCs w:val="0"/>
        </w:rPr>
        <w:t xml:space="preserve">Da Sassari si arriva dalla superstrada 131 e si gira a destra per </w:t>
      </w:r>
      <w:r>
        <w:rPr>
          <w:i w:val="0"/>
          <w:iCs w:val="0"/>
          <w:spacing w:val="-3"/>
        </w:rPr>
        <w:t xml:space="preserve">il bivio </w:t>
      </w:r>
      <w:r>
        <w:rPr>
          <w:i w:val="0"/>
          <w:iCs w:val="0"/>
        </w:rPr>
        <w:t xml:space="preserve">Alghero-Stintino,  poi alla rotonda svoltare a destra e dopo ancora a destra e </w:t>
      </w:r>
      <w:r>
        <w:rPr>
          <w:i w:val="0"/>
          <w:iCs w:val="0"/>
          <w:spacing w:val="-4"/>
        </w:rPr>
        <w:t xml:space="preserve">si </w:t>
      </w:r>
      <w:r>
        <w:rPr>
          <w:i w:val="0"/>
          <w:iCs w:val="0"/>
        </w:rPr>
        <w:t xml:space="preserve">arriva dopo 100 </w:t>
      </w:r>
      <w:r>
        <w:rPr>
          <w:i w:val="0"/>
          <w:iCs w:val="0"/>
          <w:spacing w:val="-5"/>
        </w:rPr>
        <w:t xml:space="preserve">mt </w:t>
      </w:r>
      <w:r>
        <w:rPr>
          <w:i w:val="0"/>
          <w:iCs w:val="0"/>
        </w:rPr>
        <w:t>circa andando sempre</w:t>
      </w:r>
      <w:r>
        <w:rPr>
          <w:i w:val="0"/>
          <w:iCs w:val="0"/>
          <w:spacing w:val="2"/>
        </w:rPr>
        <w:t xml:space="preserve"> </w:t>
      </w:r>
      <w:r>
        <w:rPr>
          <w:i w:val="0"/>
          <w:iCs w:val="0"/>
        </w:rPr>
        <w:t>dritto.</w:t>
      </w:r>
    </w:p>
    <w:p w:rsidR="00290DC3" w:rsidRDefault="00290DC3">
      <w:pPr>
        <w:pStyle w:val="Corpotesto"/>
        <w:kinsoku w:val="0"/>
        <w:overflowPunct w:val="0"/>
        <w:spacing w:before="1"/>
        <w:rPr>
          <w:i w:val="0"/>
          <w:iCs w:val="0"/>
        </w:rPr>
      </w:pPr>
    </w:p>
    <w:p w:rsidR="00290DC3" w:rsidRPr="007150F6" w:rsidRDefault="00167FAB">
      <w:pPr>
        <w:pStyle w:val="Corpotesto"/>
        <w:kinsoku w:val="0"/>
        <w:overflowPunct w:val="0"/>
        <w:ind w:left="493"/>
        <w:rPr>
          <w:lang w:val="en-US"/>
        </w:rPr>
      </w:pPr>
      <w:r w:rsidRPr="007150F6">
        <w:rPr>
          <w:lang w:val="en-US"/>
        </w:rPr>
        <w:t xml:space="preserve">EAP </w:t>
      </w:r>
      <w:proofErr w:type="spellStart"/>
      <w:r w:rsidRPr="007150F6">
        <w:rPr>
          <w:lang w:val="en-US"/>
        </w:rPr>
        <w:t>Srl</w:t>
      </w:r>
      <w:proofErr w:type="spellEnd"/>
      <w:r w:rsidRPr="007150F6">
        <w:rPr>
          <w:lang w:val="en-US"/>
        </w:rPr>
        <w:t xml:space="preserve"> is located in the industrial area A.S.I. in via </w:t>
      </w:r>
      <w:proofErr w:type="spellStart"/>
      <w:r w:rsidRPr="007150F6">
        <w:rPr>
          <w:lang w:val="en-US"/>
        </w:rPr>
        <w:t>Pigafetta</w:t>
      </w:r>
      <w:proofErr w:type="spellEnd"/>
      <w:r w:rsidRPr="007150F6">
        <w:rPr>
          <w:lang w:val="en-US"/>
        </w:rPr>
        <w:t xml:space="preserve"> No. 129, Porto Torres (Sassari).</w:t>
      </w:r>
    </w:p>
    <w:p w:rsidR="00290DC3" w:rsidRPr="007150F6" w:rsidRDefault="00167FAB">
      <w:pPr>
        <w:pStyle w:val="Corpotesto"/>
        <w:kinsoku w:val="0"/>
        <w:overflowPunct w:val="0"/>
        <w:spacing w:before="5" w:line="237" w:lineRule="auto"/>
        <w:ind w:left="493" w:right="664"/>
        <w:rPr>
          <w:lang w:val="en-US"/>
        </w:rPr>
      </w:pPr>
      <w:r w:rsidRPr="007150F6">
        <w:rPr>
          <w:lang w:val="en-US"/>
        </w:rPr>
        <w:t xml:space="preserve">From Sassari, take freeway 131 and then turn right at the fork </w:t>
      </w:r>
      <w:proofErr w:type="spellStart"/>
      <w:r w:rsidRPr="007150F6">
        <w:rPr>
          <w:lang w:val="en-US"/>
        </w:rPr>
        <w:t>Alghero-Stintino</w:t>
      </w:r>
      <w:proofErr w:type="spellEnd"/>
      <w:r w:rsidRPr="007150F6">
        <w:rPr>
          <w:lang w:val="en-US"/>
        </w:rPr>
        <w:t xml:space="preserve">. At the roundabout, turn right and then right again. You </w:t>
      </w:r>
      <w:r w:rsidRPr="007150F6">
        <w:rPr>
          <w:spacing w:val="-3"/>
          <w:lang w:val="en-US"/>
        </w:rPr>
        <w:t xml:space="preserve">will </w:t>
      </w:r>
      <w:r w:rsidRPr="007150F6">
        <w:rPr>
          <w:lang w:val="en-US"/>
        </w:rPr>
        <w:t>reach us after about 100 meters by going</w:t>
      </w:r>
      <w:r w:rsidRPr="007150F6">
        <w:rPr>
          <w:spacing w:val="8"/>
          <w:lang w:val="en-US"/>
        </w:rPr>
        <w:t xml:space="preserve"> </w:t>
      </w:r>
      <w:r w:rsidRPr="007150F6">
        <w:rPr>
          <w:lang w:val="en-US"/>
        </w:rPr>
        <w:t>straight.</w:t>
      </w:r>
    </w:p>
    <w:p w:rsidR="00290DC3" w:rsidRPr="007150F6" w:rsidRDefault="00290DC3">
      <w:pPr>
        <w:pStyle w:val="Corpotesto"/>
        <w:kinsoku w:val="0"/>
        <w:overflowPunct w:val="0"/>
        <w:spacing w:before="5" w:line="237" w:lineRule="auto"/>
        <w:ind w:left="493" w:right="664"/>
        <w:rPr>
          <w:lang w:val="en-US"/>
        </w:rPr>
        <w:sectPr w:rsidR="00290DC3" w:rsidRPr="007150F6">
          <w:pgSz w:w="12250" w:h="17180"/>
          <w:pgMar w:top="660" w:right="640" w:bottom="280" w:left="640" w:header="720" w:footer="720" w:gutter="0"/>
          <w:cols w:space="720"/>
          <w:noEndnote/>
        </w:sectPr>
      </w:pPr>
    </w:p>
    <w:p w:rsidR="00290DC3" w:rsidRDefault="000B6CF9">
      <w:pPr>
        <w:pStyle w:val="Corpotesto"/>
        <w:kinsoku w:val="0"/>
        <w:overflowPunct w:val="0"/>
        <w:ind w:left="110"/>
        <w:rPr>
          <w:i w:val="0"/>
          <w:iCs w:val="0"/>
          <w:sz w:val="20"/>
          <w:szCs w:val="20"/>
        </w:rPr>
      </w:pPr>
      <w:r>
        <w:rPr>
          <w:i w:val="0"/>
          <w:iCs w:val="0"/>
          <w:noProof/>
          <w:sz w:val="20"/>
          <w:szCs w:val="20"/>
        </w:rPr>
        <w:lastRenderedPageBreak/>
        <w:drawing>
          <wp:inline distT="0" distB="0" distL="0" distR="0">
            <wp:extent cx="6819900" cy="9620250"/>
            <wp:effectExtent l="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19900" cy="9620250"/>
                    </a:xfrm>
                    <a:prstGeom prst="rect">
                      <a:avLst/>
                    </a:prstGeom>
                    <a:noFill/>
                    <a:ln>
                      <a:noFill/>
                    </a:ln>
                  </pic:spPr>
                </pic:pic>
              </a:graphicData>
            </a:graphic>
          </wp:inline>
        </w:drawing>
      </w:r>
    </w:p>
    <w:p w:rsidR="00290DC3" w:rsidRDefault="00290DC3">
      <w:pPr>
        <w:pStyle w:val="Corpotesto"/>
        <w:kinsoku w:val="0"/>
        <w:overflowPunct w:val="0"/>
        <w:ind w:left="110"/>
        <w:rPr>
          <w:i w:val="0"/>
          <w:iCs w:val="0"/>
          <w:sz w:val="20"/>
          <w:szCs w:val="20"/>
        </w:rPr>
        <w:sectPr w:rsidR="00290DC3">
          <w:pgSz w:w="12250" w:h="17180"/>
          <w:pgMar w:top="720" w:right="640" w:bottom="280" w:left="640" w:header="720" w:footer="720" w:gutter="0"/>
          <w:cols w:space="720"/>
          <w:noEndnote/>
        </w:sectPr>
      </w:pPr>
    </w:p>
    <w:p w:rsidR="00290DC3" w:rsidRDefault="000B6CF9">
      <w:pPr>
        <w:pStyle w:val="Corpotesto"/>
        <w:kinsoku w:val="0"/>
        <w:overflowPunct w:val="0"/>
        <w:ind w:left="140"/>
        <w:rPr>
          <w:i w:val="0"/>
          <w:iCs w:val="0"/>
          <w:sz w:val="20"/>
          <w:szCs w:val="20"/>
        </w:rPr>
      </w:pPr>
      <w:r>
        <w:rPr>
          <w:i w:val="0"/>
          <w:iCs w:val="0"/>
          <w:noProof/>
          <w:sz w:val="20"/>
          <w:szCs w:val="20"/>
        </w:rPr>
        <w:lastRenderedPageBreak/>
        <w:drawing>
          <wp:inline distT="0" distB="0" distL="0" distR="0">
            <wp:extent cx="6781800" cy="9601200"/>
            <wp:effectExtent l="0" t="0" r="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781800" cy="9601200"/>
                    </a:xfrm>
                    <a:prstGeom prst="rect">
                      <a:avLst/>
                    </a:prstGeom>
                    <a:noFill/>
                    <a:ln>
                      <a:noFill/>
                    </a:ln>
                  </pic:spPr>
                </pic:pic>
              </a:graphicData>
            </a:graphic>
          </wp:inline>
        </w:drawing>
      </w:r>
    </w:p>
    <w:p w:rsidR="00290DC3" w:rsidRDefault="00290DC3">
      <w:pPr>
        <w:pStyle w:val="Corpotesto"/>
        <w:kinsoku w:val="0"/>
        <w:overflowPunct w:val="0"/>
        <w:ind w:left="140"/>
        <w:rPr>
          <w:i w:val="0"/>
          <w:iCs w:val="0"/>
          <w:sz w:val="20"/>
          <w:szCs w:val="20"/>
        </w:rPr>
        <w:sectPr w:rsidR="00290DC3">
          <w:pgSz w:w="12250" w:h="17180"/>
          <w:pgMar w:top="720" w:right="640" w:bottom="280" w:left="640" w:header="720" w:footer="720" w:gutter="0"/>
          <w:cols w:space="720"/>
          <w:noEndnote/>
        </w:sect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rPr>
          <w:sz w:val="20"/>
          <w:szCs w:val="20"/>
        </w:rPr>
      </w:pPr>
    </w:p>
    <w:p w:rsidR="00290DC3" w:rsidRDefault="00290DC3">
      <w:pPr>
        <w:pStyle w:val="Corpotesto"/>
        <w:kinsoku w:val="0"/>
        <w:overflowPunct w:val="0"/>
        <w:spacing w:before="3"/>
        <w:rPr>
          <w:sz w:val="18"/>
          <w:szCs w:val="18"/>
        </w:rPr>
      </w:pPr>
    </w:p>
    <w:p w:rsidR="00290DC3" w:rsidRDefault="00167FAB">
      <w:pPr>
        <w:pStyle w:val="Corpotesto"/>
        <w:kinsoku w:val="0"/>
        <w:overflowPunct w:val="0"/>
        <w:spacing w:before="93"/>
        <w:ind w:right="481"/>
        <w:jc w:val="right"/>
        <w:rPr>
          <w:b/>
          <w:bCs/>
          <w:i w:val="0"/>
          <w:iCs w:val="0"/>
          <w:sz w:val="20"/>
          <w:szCs w:val="20"/>
        </w:rPr>
      </w:pPr>
      <w:r>
        <w:rPr>
          <w:b/>
          <w:bCs/>
          <w:i w:val="0"/>
          <w:iCs w:val="0"/>
          <w:sz w:val="20"/>
          <w:szCs w:val="20"/>
        </w:rPr>
        <w:t>Edizione n 1° del 03/2018</w:t>
      </w:r>
    </w:p>
    <w:p w:rsidR="00290DC3" w:rsidRDefault="00290DC3">
      <w:pPr>
        <w:pStyle w:val="Corpotesto"/>
        <w:kinsoku w:val="0"/>
        <w:overflowPunct w:val="0"/>
        <w:spacing w:before="93"/>
        <w:ind w:right="481"/>
        <w:jc w:val="right"/>
        <w:rPr>
          <w:b/>
          <w:bCs/>
          <w:i w:val="0"/>
          <w:iCs w:val="0"/>
          <w:sz w:val="20"/>
          <w:szCs w:val="20"/>
        </w:rPr>
        <w:sectPr w:rsidR="00290DC3">
          <w:pgSz w:w="12250" w:h="17180"/>
          <w:pgMar w:top="1620" w:right="640" w:bottom="280" w:left="640" w:header="720" w:footer="720" w:gutter="0"/>
          <w:cols w:space="720"/>
          <w:noEndnote/>
        </w:sectPr>
      </w:pPr>
    </w:p>
    <w:p w:rsidR="00167FAB" w:rsidRDefault="000B6CF9">
      <w:pPr>
        <w:pStyle w:val="Corpotesto"/>
        <w:kinsoku w:val="0"/>
        <w:overflowPunct w:val="0"/>
        <w:spacing w:before="4"/>
        <w:rPr>
          <w:i w:val="0"/>
          <w:iCs w:val="0"/>
          <w:sz w:val="17"/>
          <w:szCs w:val="17"/>
        </w:rPr>
      </w:pPr>
      <w:r>
        <w:rPr>
          <w:noProof/>
        </w:rPr>
        <w:lastRenderedPageBreak/>
        <mc:AlternateContent>
          <mc:Choice Requires="wpg">
            <w:drawing>
              <wp:anchor distT="0" distB="0" distL="114300" distR="114300" simplePos="0" relativeHeight="251675648" behindDoc="1" locked="0" layoutInCell="0" allowOverlap="1">
                <wp:simplePos x="0" y="0"/>
                <wp:positionH relativeFrom="page">
                  <wp:posOffset>0</wp:posOffset>
                </wp:positionH>
                <wp:positionV relativeFrom="page">
                  <wp:posOffset>0</wp:posOffset>
                </wp:positionV>
                <wp:extent cx="7775575" cy="10909300"/>
                <wp:effectExtent l="0" t="0" r="0" b="0"/>
                <wp:wrapNone/>
                <wp:docPr id="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5575" cy="10909300"/>
                          <a:chOff x="0" y="0"/>
                          <a:chExt cx="12245" cy="17180"/>
                        </a:xfrm>
                      </wpg:grpSpPr>
                      <wps:wsp>
                        <wps:cNvPr id="3" name="Freeform 62"/>
                        <wps:cNvSpPr>
                          <a:spLocks/>
                        </wps:cNvSpPr>
                        <wps:spPr bwMode="auto">
                          <a:xfrm>
                            <a:off x="952" y="10659"/>
                            <a:ext cx="11293" cy="6520"/>
                          </a:xfrm>
                          <a:custGeom>
                            <a:avLst/>
                            <a:gdLst>
                              <a:gd name="T0" fmla="*/ 11292 w 11293"/>
                              <a:gd name="T1" fmla="*/ 0 h 6520"/>
                              <a:gd name="T2" fmla="*/ 0 w 11293"/>
                              <a:gd name="T3" fmla="*/ 6519 h 6520"/>
                              <a:gd name="T4" fmla="*/ 11292 w 11293"/>
                              <a:gd name="T5" fmla="*/ 6519 h 6520"/>
                              <a:gd name="T6" fmla="*/ 11292 w 11293"/>
                              <a:gd name="T7" fmla="*/ 0 h 6520"/>
                            </a:gdLst>
                            <a:ahLst/>
                            <a:cxnLst>
                              <a:cxn ang="0">
                                <a:pos x="T0" y="T1"/>
                              </a:cxn>
                              <a:cxn ang="0">
                                <a:pos x="T2" y="T3"/>
                              </a:cxn>
                              <a:cxn ang="0">
                                <a:pos x="T4" y="T5"/>
                              </a:cxn>
                              <a:cxn ang="0">
                                <a:pos x="T6" y="T7"/>
                              </a:cxn>
                            </a:cxnLst>
                            <a:rect l="0" t="0" r="r" b="b"/>
                            <a:pathLst>
                              <a:path w="11293" h="6520">
                                <a:moveTo>
                                  <a:pt x="11292" y="0"/>
                                </a:moveTo>
                                <a:lnTo>
                                  <a:pt x="0" y="6519"/>
                                </a:lnTo>
                                <a:lnTo>
                                  <a:pt x="11292" y="6519"/>
                                </a:lnTo>
                                <a:lnTo>
                                  <a:pt x="11292" y="0"/>
                                </a:lnTo>
                                <a:close/>
                              </a:path>
                            </a:pathLst>
                          </a:custGeom>
                          <a:solidFill>
                            <a:srgbClr val="B8CCE3">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 name="Picture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240" cy="1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310" y="4838"/>
                            <a:ext cx="9800" cy="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4A5666" id="Group 61" o:spid="_x0000_s1026" style="position:absolute;margin-left:0;margin-top:0;width:612.25pt;height:859pt;z-index:-251640832;mso-position-horizontal-relative:page;mso-position-vertical-relative:page" coordsize="12245,171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" o:allowincell="f">
                <v:shape id="Freeform 62" o:spid="_x0000_s1027" style="position:absolute;left:952;top:10659;width:11293;height:6520;visibility:visible;mso-wrap-style:square;v-text-anchor:top" coordsize="11293,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" path="m11292,l,6519r11292,l11292,xe" fillcolor="#b8cce3" stroked="f">
                  <v:fill opacity="32896f"/>
                  <v:path arrowok="t" o:connecttype="custom" o:connectlocs="11292,0;0,6519;11292,6519;11292,0" o:connectangles="0,0,0,0"/>
                </v:shape>
                <v:shape id="Picture 63" o:spid="_x0000_s1028" type="#_x0000_t75" style="position:absolute;width:12240;height:17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">
                  <v:imagedata r:id="rId106" o:title=""/>
                </v:shape>
                <v:shape id="Picture 64" o:spid="_x0000_s1029" type="#_x0000_t75" style="position:absolute;left:1310;top:4838;width:9800;height: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">
                  <v:imagedata r:id="rId107" o:title=""/>
                </v:shape>
                <w10:wrap anchorx="page" anchory="page"/>
              </v:group>
            </w:pict>
          </mc:Fallback>
        </mc:AlternateContent>
      </w:r>
    </w:p>
    <w:sectPr w:rsidR="00167FAB">
      <w:pgSz w:w="12250" w:h="17180"/>
      <w:pgMar w:top="1620" w:right="640" w:bottom="280" w:left="6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numFmt w:val="bullet"/>
      <w:lvlText w:val="-"/>
      <w:lvlJc w:val="left"/>
      <w:pPr>
        <w:ind w:left="1343" w:hanging="423"/>
      </w:pPr>
      <w:rPr>
        <w:rFonts w:ascii="Times New Roman" w:hAnsi="Times New Roman" w:cs="Times New Roman"/>
        <w:b w:val="0"/>
        <w:bCs w:val="0"/>
        <w:spacing w:val="-6"/>
        <w:w w:val="99"/>
        <w:sz w:val="24"/>
        <w:szCs w:val="24"/>
      </w:rPr>
    </w:lvl>
    <w:lvl w:ilvl="1">
      <w:numFmt w:val="bullet"/>
      <w:lvlText w:val="-"/>
      <w:lvlJc w:val="left"/>
      <w:pPr>
        <w:ind w:left="1559" w:hanging="361"/>
      </w:pPr>
      <w:rPr>
        <w:rFonts w:ascii="Times New Roman" w:hAnsi="Times New Roman" w:cs="Times New Roman"/>
        <w:b w:val="0"/>
        <w:bCs w:val="0"/>
        <w:spacing w:val="-20"/>
        <w:w w:val="99"/>
        <w:sz w:val="24"/>
        <w:szCs w:val="24"/>
      </w:rPr>
    </w:lvl>
    <w:lvl w:ilvl="2">
      <w:numFmt w:val="bullet"/>
      <w:lvlText w:val="•"/>
      <w:lvlJc w:val="left"/>
      <w:pPr>
        <w:ind w:left="1900" w:hanging="361"/>
      </w:pPr>
    </w:lvl>
    <w:lvl w:ilvl="3">
      <w:numFmt w:val="bullet"/>
      <w:lvlText w:val="•"/>
      <w:lvlJc w:val="left"/>
      <w:pPr>
        <w:ind w:left="3033" w:hanging="361"/>
      </w:pPr>
    </w:lvl>
    <w:lvl w:ilvl="4">
      <w:numFmt w:val="bullet"/>
      <w:lvlText w:val="•"/>
      <w:lvlJc w:val="left"/>
      <w:pPr>
        <w:ind w:left="4166" w:hanging="361"/>
      </w:pPr>
    </w:lvl>
    <w:lvl w:ilvl="5">
      <w:numFmt w:val="bullet"/>
      <w:lvlText w:val="•"/>
      <w:lvlJc w:val="left"/>
      <w:pPr>
        <w:ind w:left="5299" w:hanging="361"/>
      </w:pPr>
    </w:lvl>
    <w:lvl w:ilvl="6">
      <w:numFmt w:val="bullet"/>
      <w:lvlText w:val="•"/>
      <w:lvlJc w:val="left"/>
      <w:pPr>
        <w:ind w:left="6432" w:hanging="361"/>
      </w:pPr>
    </w:lvl>
    <w:lvl w:ilvl="7">
      <w:numFmt w:val="bullet"/>
      <w:lvlText w:val="•"/>
      <w:lvlJc w:val="left"/>
      <w:pPr>
        <w:ind w:left="7565" w:hanging="361"/>
      </w:pPr>
    </w:lvl>
    <w:lvl w:ilvl="8">
      <w:numFmt w:val="bullet"/>
      <w:lvlText w:val="•"/>
      <w:lvlJc w:val="left"/>
      <w:pPr>
        <w:ind w:left="8698" w:hanging="361"/>
      </w:pPr>
    </w:lvl>
  </w:abstractNum>
  <w:abstractNum w:abstractNumId="1">
    <w:nsid w:val="00000403"/>
    <w:multiLevelType w:val="multilevel"/>
    <w:tmpl w:val="00000886"/>
    <w:lvl w:ilvl="0">
      <w:numFmt w:val="bullet"/>
      <w:lvlText w:val=""/>
      <w:lvlJc w:val="left"/>
      <w:pPr>
        <w:ind w:left="1276" w:hanging="361"/>
      </w:pPr>
      <w:rPr>
        <w:rFonts w:ascii="Symbol" w:hAnsi="Symbol" w:cs="Symbol"/>
        <w:b w:val="0"/>
        <w:bCs w:val="0"/>
        <w:w w:val="100"/>
        <w:sz w:val="24"/>
        <w:szCs w:val="24"/>
      </w:rPr>
    </w:lvl>
    <w:lvl w:ilvl="1">
      <w:numFmt w:val="bullet"/>
      <w:lvlText w:val="•"/>
      <w:lvlJc w:val="left"/>
      <w:pPr>
        <w:ind w:left="2248" w:hanging="361"/>
      </w:pPr>
    </w:lvl>
    <w:lvl w:ilvl="2">
      <w:numFmt w:val="bullet"/>
      <w:lvlText w:val="•"/>
      <w:lvlJc w:val="left"/>
      <w:pPr>
        <w:ind w:left="3216" w:hanging="361"/>
      </w:pPr>
    </w:lvl>
    <w:lvl w:ilvl="3">
      <w:numFmt w:val="bullet"/>
      <w:lvlText w:val="•"/>
      <w:lvlJc w:val="left"/>
      <w:pPr>
        <w:ind w:left="4185" w:hanging="361"/>
      </w:pPr>
    </w:lvl>
    <w:lvl w:ilvl="4">
      <w:numFmt w:val="bullet"/>
      <w:lvlText w:val="•"/>
      <w:lvlJc w:val="left"/>
      <w:pPr>
        <w:ind w:left="5153" w:hanging="361"/>
      </w:pPr>
    </w:lvl>
    <w:lvl w:ilvl="5">
      <w:numFmt w:val="bullet"/>
      <w:lvlText w:val="•"/>
      <w:lvlJc w:val="left"/>
      <w:pPr>
        <w:ind w:left="6122" w:hanging="361"/>
      </w:pPr>
    </w:lvl>
    <w:lvl w:ilvl="6">
      <w:numFmt w:val="bullet"/>
      <w:lvlText w:val="•"/>
      <w:lvlJc w:val="left"/>
      <w:pPr>
        <w:ind w:left="7090" w:hanging="361"/>
      </w:pPr>
    </w:lvl>
    <w:lvl w:ilvl="7">
      <w:numFmt w:val="bullet"/>
      <w:lvlText w:val="•"/>
      <w:lvlJc w:val="left"/>
      <w:pPr>
        <w:ind w:left="8059" w:hanging="361"/>
      </w:pPr>
    </w:lvl>
    <w:lvl w:ilvl="8">
      <w:numFmt w:val="bullet"/>
      <w:lvlText w:val="•"/>
      <w:lvlJc w:val="left"/>
      <w:pPr>
        <w:ind w:left="9027" w:hanging="361"/>
      </w:pPr>
    </w:lvl>
  </w:abstractNum>
  <w:abstractNum w:abstractNumId="2">
    <w:nsid w:val="00000404"/>
    <w:multiLevelType w:val="multilevel"/>
    <w:tmpl w:val="00000887"/>
    <w:lvl w:ilvl="0">
      <w:start w:val="1"/>
      <w:numFmt w:val="decimal"/>
      <w:lvlText w:val="(%1)"/>
      <w:lvlJc w:val="left"/>
      <w:pPr>
        <w:ind w:left="776" w:hanging="284"/>
      </w:pPr>
      <w:rPr>
        <w:rFonts w:ascii="Times New Roman" w:hAnsi="Times New Roman" w:cs="Times New Roman"/>
        <w:b w:val="0"/>
        <w:bCs w:val="0"/>
        <w:i/>
        <w:iCs/>
        <w:spacing w:val="-5"/>
        <w:w w:val="100"/>
        <w:sz w:val="20"/>
        <w:szCs w:val="20"/>
      </w:rPr>
    </w:lvl>
    <w:lvl w:ilvl="1">
      <w:numFmt w:val="bullet"/>
      <w:lvlText w:val="•"/>
      <w:lvlJc w:val="left"/>
      <w:pPr>
        <w:ind w:left="1798" w:hanging="284"/>
      </w:pPr>
    </w:lvl>
    <w:lvl w:ilvl="2">
      <w:numFmt w:val="bullet"/>
      <w:lvlText w:val="•"/>
      <w:lvlJc w:val="left"/>
      <w:pPr>
        <w:ind w:left="2816" w:hanging="284"/>
      </w:pPr>
    </w:lvl>
    <w:lvl w:ilvl="3">
      <w:numFmt w:val="bullet"/>
      <w:lvlText w:val="•"/>
      <w:lvlJc w:val="left"/>
      <w:pPr>
        <w:ind w:left="3835" w:hanging="284"/>
      </w:pPr>
    </w:lvl>
    <w:lvl w:ilvl="4">
      <w:numFmt w:val="bullet"/>
      <w:lvlText w:val="•"/>
      <w:lvlJc w:val="left"/>
      <w:pPr>
        <w:ind w:left="4853" w:hanging="284"/>
      </w:pPr>
    </w:lvl>
    <w:lvl w:ilvl="5">
      <w:numFmt w:val="bullet"/>
      <w:lvlText w:val="•"/>
      <w:lvlJc w:val="left"/>
      <w:pPr>
        <w:ind w:left="5872" w:hanging="284"/>
      </w:pPr>
    </w:lvl>
    <w:lvl w:ilvl="6">
      <w:numFmt w:val="bullet"/>
      <w:lvlText w:val="•"/>
      <w:lvlJc w:val="left"/>
      <w:pPr>
        <w:ind w:left="6890" w:hanging="284"/>
      </w:pPr>
    </w:lvl>
    <w:lvl w:ilvl="7">
      <w:numFmt w:val="bullet"/>
      <w:lvlText w:val="•"/>
      <w:lvlJc w:val="left"/>
      <w:pPr>
        <w:ind w:left="7909" w:hanging="284"/>
      </w:pPr>
    </w:lvl>
    <w:lvl w:ilvl="8">
      <w:numFmt w:val="bullet"/>
      <w:lvlText w:val="•"/>
      <w:lvlJc w:val="left"/>
      <w:pPr>
        <w:ind w:left="8927" w:hanging="284"/>
      </w:pPr>
    </w:lvl>
  </w:abstractNum>
  <w:abstractNum w:abstractNumId="3">
    <w:nsid w:val="00000405"/>
    <w:multiLevelType w:val="multilevel"/>
    <w:tmpl w:val="00000888"/>
    <w:lvl w:ilvl="0">
      <w:start w:val="1"/>
      <w:numFmt w:val="decimal"/>
      <w:lvlText w:val="(%1)"/>
      <w:lvlJc w:val="left"/>
      <w:pPr>
        <w:ind w:left="729" w:hanging="237"/>
      </w:pPr>
      <w:rPr>
        <w:rFonts w:ascii="Times New Roman" w:hAnsi="Times New Roman" w:cs="Times New Roman"/>
        <w:b w:val="0"/>
        <w:bCs w:val="0"/>
        <w:i/>
        <w:iCs/>
        <w:spacing w:val="-5"/>
        <w:w w:val="100"/>
        <w:sz w:val="18"/>
        <w:szCs w:val="18"/>
      </w:rPr>
    </w:lvl>
    <w:lvl w:ilvl="1">
      <w:start w:val="1"/>
      <w:numFmt w:val="decimal"/>
      <w:lvlText w:val="(%2)"/>
      <w:lvlJc w:val="left"/>
      <w:pPr>
        <w:ind w:left="1165" w:hanging="312"/>
      </w:pPr>
      <w:rPr>
        <w:b w:val="0"/>
        <w:bCs w:val="0"/>
        <w:i/>
        <w:iCs/>
        <w:spacing w:val="-2"/>
        <w:w w:val="100"/>
      </w:rPr>
    </w:lvl>
    <w:lvl w:ilvl="2">
      <w:numFmt w:val="bullet"/>
      <w:lvlText w:val="•"/>
      <w:lvlJc w:val="left"/>
      <w:pPr>
        <w:ind w:left="3980" w:hanging="312"/>
      </w:pPr>
    </w:lvl>
    <w:lvl w:ilvl="3">
      <w:numFmt w:val="bullet"/>
      <w:lvlText w:val="•"/>
      <w:lvlJc w:val="left"/>
      <w:pPr>
        <w:ind w:left="4853" w:hanging="312"/>
      </w:pPr>
    </w:lvl>
    <w:lvl w:ilvl="4">
      <w:numFmt w:val="bullet"/>
      <w:lvlText w:val="•"/>
      <w:lvlJc w:val="left"/>
      <w:pPr>
        <w:ind w:left="5726" w:hanging="312"/>
      </w:pPr>
    </w:lvl>
    <w:lvl w:ilvl="5">
      <w:numFmt w:val="bullet"/>
      <w:lvlText w:val="•"/>
      <w:lvlJc w:val="left"/>
      <w:pPr>
        <w:ind w:left="6599" w:hanging="312"/>
      </w:pPr>
    </w:lvl>
    <w:lvl w:ilvl="6">
      <w:numFmt w:val="bullet"/>
      <w:lvlText w:val="•"/>
      <w:lvlJc w:val="left"/>
      <w:pPr>
        <w:ind w:left="7472" w:hanging="312"/>
      </w:pPr>
    </w:lvl>
    <w:lvl w:ilvl="7">
      <w:numFmt w:val="bullet"/>
      <w:lvlText w:val="•"/>
      <w:lvlJc w:val="left"/>
      <w:pPr>
        <w:ind w:left="8345" w:hanging="312"/>
      </w:pPr>
    </w:lvl>
    <w:lvl w:ilvl="8">
      <w:numFmt w:val="bullet"/>
      <w:lvlText w:val="•"/>
      <w:lvlJc w:val="left"/>
      <w:pPr>
        <w:ind w:left="9218" w:hanging="312"/>
      </w:pPr>
    </w:lvl>
  </w:abstractNum>
  <w:abstractNum w:abstractNumId="4">
    <w:nsid w:val="00000406"/>
    <w:multiLevelType w:val="multilevel"/>
    <w:tmpl w:val="00000889"/>
    <w:lvl w:ilvl="0">
      <w:start w:val="1"/>
      <w:numFmt w:val="decimal"/>
      <w:lvlText w:val="(%1)"/>
      <w:lvlJc w:val="left"/>
      <w:pPr>
        <w:ind w:left="1252" w:hanging="337"/>
      </w:pPr>
      <w:rPr>
        <w:rFonts w:ascii="Times New Roman" w:hAnsi="Times New Roman" w:cs="Times New Roman"/>
        <w:b w:val="0"/>
        <w:bCs w:val="0"/>
        <w:i/>
        <w:iCs/>
        <w:spacing w:val="-4"/>
        <w:w w:val="99"/>
        <w:sz w:val="24"/>
        <w:szCs w:val="24"/>
      </w:rPr>
    </w:lvl>
    <w:lvl w:ilvl="1">
      <w:numFmt w:val="bullet"/>
      <w:lvlText w:val="•"/>
      <w:lvlJc w:val="left"/>
      <w:pPr>
        <w:ind w:left="2230" w:hanging="337"/>
      </w:pPr>
    </w:lvl>
    <w:lvl w:ilvl="2">
      <w:numFmt w:val="bullet"/>
      <w:lvlText w:val="•"/>
      <w:lvlJc w:val="left"/>
      <w:pPr>
        <w:ind w:left="3200" w:hanging="337"/>
      </w:pPr>
    </w:lvl>
    <w:lvl w:ilvl="3">
      <w:numFmt w:val="bullet"/>
      <w:lvlText w:val="•"/>
      <w:lvlJc w:val="left"/>
      <w:pPr>
        <w:ind w:left="4171" w:hanging="337"/>
      </w:pPr>
    </w:lvl>
    <w:lvl w:ilvl="4">
      <w:numFmt w:val="bullet"/>
      <w:lvlText w:val="•"/>
      <w:lvlJc w:val="left"/>
      <w:pPr>
        <w:ind w:left="5141" w:hanging="337"/>
      </w:pPr>
    </w:lvl>
    <w:lvl w:ilvl="5">
      <w:numFmt w:val="bullet"/>
      <w:lvlText w:val="•"/>
      <w:lvlJc w:val="left"/>
      <w:pPr>
        <w:ind w:left="6112" w:hanging="337"/>
      </w:pPr>
    </w:lvl>
    <w:lvl w:ilvl="6">
      <w:numFmt w:val="bullet"/>
      <w:lvlText w:val="•"/>
      <w:lvlJc w:val="left"/>
      <w:pPr>
        <w:ind w:left="7082" w:hanging="337"/>
      </w:pPr>
    </w:lvl>
    <w:lvl w:ilvl="7">
      <w:numFmt w:val="bullet"/>
      <w:lvlText w:val="•"/>
      <w:lvlJc w:val="left"/>
      <w:pPr>
        <w:ind w:left="8053" w:hanging="337"/>
      </w:pPr>
    </w:lvl>
    <w:lvl w:ilvl="8">
      <w:numFmt w:val="bullet"/>
      <w:lvlText w:val="•"/>
      <w:lvlJc w:val="left"/>
      <w:pPr>
        <w:ind w:left="9023" w:hanging="337"/>
      </w:p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
  <w:embedSystemFonts/>
  <w:bordersDoNotSurroundHeader/>
  <w:bordersDoNotSurroundFooter/>
  <w:proofState w:spelling="clean"/>
  <w:defaultTabStop w:val="720"/>
  <w:hyphenationZone w:val="283"/>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CF9"/>
    <w:rsid w:val="000B6CF9"/>
    <w:rsid w:val="000D248C"/>
    <w:rsid w:val="000E55C7"/>
    <w:rsid w:val="00167FAB"/>
    <w:rsid w:val="001E492F"/>
    <w:rsid w:val="0026195E"/>
    <w:rsid w:val="00290DC3"/>
    <w:rsid w:val="002F22F8"/>
    <w:rsid w:val="00341094"/>
    <w:rsid w:val="0040006D"/>
    <w:rsid w:val="00406015"/>
    <w:rsid w:val="00416E28"/>
    <w:rsid w:val="00457491"/>
    <w:rsid w:val="00537770"/>
    <w:rsid w:val="005472FA"/>
    <w:rsid w:val="0059471C"/>
    <w:rsid w:val="006C7DA8"/>
    <w:rsid w:val="007150F6"/>
    <w:rsid w:val="00B843CE"/>
    <w:rsid w:val="00C040BA"/>
    <w:rsid w:val="00CA0EA0"/>
    <w:rsid w:val="00D46115"/>
    <w:rsid w:val="00DC2AF7"/>
    <w:rsid w:val="00DC32D9"/>
    <w:rsid w:val="00E069DB"/>
    <w:rsid w:val="00E54053"/>
    <w:rsid w:val="00F379C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uiPriority w:val="1"/>
    <w:qFormat/>
    <w:pPr>
      <w:widowControl w:val="0"/>
      <w:autoSpaceDE w:val="0"/>
      <w:autoSpaceDN w:val="0"/>
      <w:adjustRightInd w:val="0"/>
      <w:spacing w:after="0" w:line="240" w:lineRule="auto"/>
    </w:pPr>
    <w:rPr>
      <w:rFonts w:ascii="Times New Roman" w:hAnsi="Times New Roman" w:cs="Times New Roman"/>
    </w:rPr>
  </w:style>
  <w:style w:type="paragraph" w:styleId="Titolo1">
    <w:name w:val="heading 1"/>
    <w:basedOn w:val="Normale"/>
    <w:next w:val="Normale"/>
    <w:link w:val="Titolo1Carattere"/>
    <w:uiPriority w:val="1"/>
    <w:qFormat/>
    <w:pPr>
      <w:ind w:left="603" w:right="190"/>
      <w:jc w:val="center"/>
      <w:outlineLvl w:val="0"/>
    </w:pPr>
    <w:rPr>
      <w:b/>
      <w:bCs/>
      <w:sz w:val="28"/>
      <w:szCs w:val="28"/>
    </w:rPr>
  </w:style>
  <w:style w:type="paragraph" w:styleId="Titolo2">
    <w:name w:val="heading 2"/>
    <w:basedOn w:val="Normale"/>
    <w:next w:val="Normale"/>
    <w:link w:val="Titolo2Carattere"/>
    <w:uiPriority w:val="1"/>
    <w:qFormat/>
    <w:pPr>
      <w:ind w:left="915"/>
      <w:outlineLvl w:val="1"/>
    </w:pPr>
    <w:rPr>
      <w:sz w:val="28"/>
      <w:szCs w:val="28"/>
    </w:rPr>
  </w:style>
  <w:style w:type="paragraph" w:styleId="Titolo3">
    <w:name w:val="heading 3"/>
    <w:basedOn w:val="Normale"/>
    <w:next w:val="Normale"/>
    <w:link w:val="Titolo3Carattere"/>
    <w:uiPriority w:val="1"/>
    <w:qFormat/>
    <w:pPr>
      <w:ind w:left="1559" w:hanging="360"/>
      <w:outlineLvl w:val="2"/>
    </w:pPr>
    <w:rPr>
      <w:b/>
      <w:bCs/>
      <w:sz w:val="24"/>
      <w:szCs w:val="24"/>
    </w:rPr>
  </w:style>
  <w:style w:type="paragraph" w:styleId="Titolo4">
    <w:name w:val="heading 4"/>
    <w:basedOn w:val="Normale"/>
    <w:next w:val="Normale"/>
    <w:link w:val="Titolo4Carattere"/>
    <w:uiPriority w:val="1"/>
    <w:qFormat/>
    <w:pPr>
      <w:ind w:left="1559"/>
      <w:outlineLvl w:val="3"/>
    </w:pPr>
    <w:rPr>
      <w:b/>
      <w:bCs/>
      <w:i/>
      <w:iCs/>
      <w:sz w:val="24"/>
      <w:szCs w:val="24"/>
    </w:rPr>
  </w:style>
  <w:style w:type="paragraph" w:styleId="Titolo5">
    <w:name w:val="heading 5"/>
    <w:basedOn w:val="Normale"/>
    <w:next w:val="Normale"/>
    <w:link w:val="Titolo5Carattere"/>
    <w:uiPriority w:val="1"/>
    <w:qFormat/>
    <w:pPr>
      <w:spacing w:line="275" w:lineRule="exact"/>
      <w:ind w:left="1559" w:hanging="360"/>
      <w:outlineLvl w:val="4"/>
    </w:pPr>
    <w:rPr>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basedOn w:val="Normale"/>
    <w:link w:val="CorpotestoCarattere"/>
    <w:uiPriority w:val="1"/>
    <w:qFormat/>
    <w:rPr>
      <w:i/>
      <w:iCs/>
      <w:sz w:val="24"/>
      <w:szCs w:val="24"/>
    </w:rPr>
  </w:style>
  <w:style w:type="character" w:customStyle="1" w:styleId="CorpotestoCarattere">
    <w:name w:val="Corpo testo Carattere"/>
    <w:basedOn w:val="Carpredefinitoparagrafo"/>
    <w:link w:val="Corpotesto"/>
    <w:uiPriority w:val="99"/>
    <w:semiHidden/>
    <w:rPr>
      <w:rFonts w:ascii="Times New Roman" w:hAnsi="Times New Roman" w:cs="Times New Roman"/>
    </w:rPr>
  </w:style>
  <w:style w:type="character" w:customStyle="1" w:styleId="Titolo1Carattere">
    <w:name w:val="Titolo 1 Carattere"/>
    <w:basedOn w:val="Carpredefinitoparagrafo"/>
    <w:link w:val="Titolo1"/>
    <w:uiPriority w:val="9"/>
    <w:rPr>
      <w:rFonts w:asciiTheme="majorHAnsi" w:eastAsiaTheme="majorEastAsia" w:hAnsiTheme="majorHAnsi" w:cstheme="majorBidi"/>
      <w:b/>
      <w:bCs/>
      <w:kern w:val="32"/>
      <w:sz w:val="32"/>
      <w:szCs w:val="32"/>
    </w:rPr>
  </w:style>
  <w:style w:type="character" w:customStyle="1" w:styleId="Titolo2Carattere">
    <w:name w:val="Titolo 2 Carattere"/>
    <w:basedOn w:val="Carpredefinitoparagrafo"/>
    <w:link w:val="Titolo2"/>
    <w:uiPriority w:val="9"/>
    <w:semiHidden/>
    <w:rPr>
      <w:rFonts w:asciiTheme="majorHAnsi" w:eastAsiaTheme="majorEastAsia" w:hAnsiTheme="majorHAnsi" w:cstheme="majorBidi"/>
      <w:b/>
      <w:bCs/>
      <w:i/>
      <w:iCs/>
      <w:sz w:val="28"/>
      <w:szCs w:val="28"/>
    </w:rPr>
  </w:style>
  <w:style w:type="character" w:customStyle="1" w:styleId="Titolo3Carattere">
    <w:name w:val="Titolo 3 Carattere"/>
    <w:basedOn w:val="Carpredefinitoparagrafo"/>
    <w:link w:val="Titolo3"/>
    <w:uiPriority w:val="9"/>
    <w:semiHidden/>
    <w:rPr>
      <w:rFonts w:asciiTheme="majorHAnsi" w:eastAsiaTheme="majorEastAsia" w:hAnsiTheme="majorHAnsi" w:cstheme="majorBidi"/>
      <w:b/>
      <w:bCs/>
      <w:sz w:val="26"/>
      <w:szCs w:val="26"/>
    </w:rPr>
  </w:style>
  <w:style w:type="character" w:customStyle="1" w:styleId="Titolo4Carattere">
    <w:name w:val="Titolo 4 Carattere"/>
    <w:basedOn w:val="Carpredefinitoparagrafo"/>
    <w:link w:val="Titolo4"/>
    <w:uiPriority w:val="9"/>
    <w:semiHidden/>
    <w:rPr>
      <w:b/>
      <w:bCs/>
      <w:sz w:val="28"/>
      <w:szCs w:val="28"/>
    </w:rPr>
  </w:style>
  <w:style w:type="character" w:customStyle="1" w:styleId="Titolo5Carattere">
    <w:name w:val="Titolo 5 Carattere"/>
    <w:basedOn w:val="Carpredefinitoparagrafo"/>
    <w:link w:val="Titolo5"/>
    <w:uiPriority w:val="9"/>
    <w:semiHidden/>
    <w:rPr>
      <w:b/>
      <w:bCs/>
      <w:i/>
      <w:iCs/>
      <w:sz w:val="26"/>
      <w:szCs w:val="26"/>
    </w:rPr>
  </w:style>
  <w:style w:type="paragraph" w:styleId="Paragrafoelenco">
    <w:name w:val="List Paragraph"/>
    <w:basedOn w:val="Normale"/>
    <w:uiPriority w:val="1"/>
    <w:qFormat/>
    <w:pPr>
      <w:spacing w:line="275" w:lineRule="exact"/>
      <w:ind w:left="1559" w:hanging="360"/>
    </w:pPr>
    <w:rPr>
      <w:sz w:val="24"/>
      <w:szCs w:val="24"/>
    </w:rPr>
  </w:style>
  <w:style w:type="paragraph" w:customStyle="1" w:styleId="TableParagraph">
    <w:name w:val="Table Paragraph"/>
    <w:basedOn w:val="Normale"/>
    <w:uiPriority w:val="1"/>
    <w:qFormat/>
    <w:rPr>
      <w:sz w:val="24"/>
      <w:szCs w:val="24"/>
    </w:rPr>
  </w:style>
  <w:style w:type="paragraph" w:styleId="NormaleWeb">
    <w:name w:val="Normal (Web)"/>
    <w:basedOn w:val="Normale"/>
    <w:uiPriority w:val="99"/>
    <w:semiHidden/>
    <w:unhideWhenUsed/>
    <w:rsid w:val="006C7DA8"/>
    <w:pPr>
      <w:widowControl/>
      <w:autoSpaceDE/>
      <w:autoSpaceDN/>
      <w:adjustRightInd/>
      <w:spacing w:before="100" w:beforeAutospacing="1" w:after="100" w:afterAutospacing="1"/>
    </w:pPr>
    <w:rPr>
      <w:rFonts w:eastAsia="Times New Roman"/>
      <w:sz w:val="24"/>
      <w:szCs w:val="24"/>
    </w:rPr>
  </w:style>
  <w:style w:type="paragraph" w:styleId="Testofumetto">
    <w:name w:val="Balloon Text"/>
    <w:basedOn w:val="Normale"/>
    <w:link w:val="TestofumettoCarattere"/>
    <w:uiPriority w:val="99"/>
    <w:semiHidden/>
    <w:unhideWhenUsed/>
    <w:rsid w:val="0059471C"/>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9471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uiPriority w:val="1"/>
    <w:qFormat/>
    <w:pPr>
      <w:widowControl w:val="0"/>
      <w:autoSpaceDE w:val="0"/>
      <w:autoSpaceDN w:val="0"/>
      <w:adjustRightInd w:val="0"/>
      <w:spacing w:after="0" w:line="240" w:lineRule="auto"/>
    </w:pPr>
    <w:rPr>
      <w:rFonts w:ascii="Times New Roman" w:hAnsi="Times New Roman" w:cs="Times New Roman"/>
    </w:rPr>
  </w:style>
  <w:style w:type="paragraph" w:styleId="Titolo1">
    <w:name w:val="heading 1"/>
    <w:basedOn w:val="Normale"/>
    <w:next w:val="Normale"/>
    <w:link w:val="Titolo1Carattere"/>
    <w:uiPriority w:val="1"/>
    <w:qFormat/>
    <w:pPr>
      <w:ind w:left="603" w:right="190"/>
      <w:jc w:val="center"/>
      <w:outlineLvl w:val="0"/>
    </w:pPr>
    <w:rPr>
      <w:b/>
      <w:bCs/>
      <w:sz w:val="28"/>
      <w:szCs w:val="28"/>
    </w:rPr>
  </w:style>
  <w:style w:type="paragraph" w:styleId="Titolo2">
    <w:name w:val="heading 2"/>
    <w:basedOn w:val="Normale"/>
    <w:next w:val="Normale"/>
    <w:link w:val="Titolo2Carattere"/>
    <w:uiPriority w:val="1"/>
    <w:qFormat/>
    <w:pPr>
      <w:ind w:left="915"/>
      <w:outlineLvl w:val="1"/>
    </w:pPr>
    <w:rPr>
      <w:sz w:val="28"/>
      <w:szCs w:val="28"/>
    </w:rPr>
  </w:style>
  <w:style w:type="paragraph" w:styleId="Titolo3">
    <w:name w:val="heading 3"/>
    <w:basedOn w:val="Normale"/>
    <w:next w:val="Normale"/>
    <w:link w:val="Titolo3Carattere"/>
    <w:uiPriority w:val="1"/>
    <w:qFormat/>
    <w:pPr>
      <w:ind w:left="1559" w:hanging="360"/>
      <w:outlineLvl w:val="2"/>
    </w:pPr>
    <w:rPr>
      <w:b/>
      <w:bCs/>
      <w:sz w:val="24"/>
      <w:szCs w:val="24"/>
    </w:rPr>
  </w:style>
  <w:style w:type="paragraph" w:styleId="Titolo4">
    <w:name w:val="heading 4"/>
    <w:basedOn w:val="Normale"/>
    <w:next w:val="Normale"/>
    <w:link w:val="Titolo4Carattere"/>
    <w:uiPriority w:val="1"/>
    <w:qFormat/>
    <w:pPr>
      <w:ind w:left="1559"/>
      <w:outlineLvl w:val="3"/>
    </w:pPr>
    <w:rPr>
      <w:b/>
      <w:bCs/>
      <w:i/>
      <w:iCs/>
      <w:sz w:val="24"/>
      <w:szCs w:val="24"/>
    </w:rPr>
  </w:style>
  <w:style w:type="paragraph" w:styleId="Titolo5">
    <w:name w:val="heading 5"/>
    <w:basedOn w:val="Normale"/>
    <w:next w:val="Normale"/>
    <w:link w:val="Titolo5Carattere"/>
    <w:uiPriority w:val="1"/>
    <w:qFormat/>
    <w:pPr>
      <w:spacing w:line="275" w:lineRule="exact"/>
      <w:ind w:left="1559" w:hanging="360"/>
      <w:outlineLvl w:val="4"/>
    </w:pPr>
    <w:rPr>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basedOn w:val="Normale"/>
    <w:link w:val="CorpotestoCarattere"/>
    <w:uiPriority w:val="1"/>
    <w:qFormat/>
    <w:rPr>
      <w:i/>
      <w:iCs/>
      <w:sz w:val="24"/>
      <w:szCs w:val="24"/>
    </w:rPr>
  </w:style>
  <w:style w:type="character" w:customStyle="1" w:styleId="CorpotestoCarattere">
    <w:name w:val="Corpo testo Carattere"/>
    <w:basedOn w:val="Carpredefinitoparagrafo"/>
    <w:link w:val="Corpotesto"/>
    <w:uiPriority w:val="99"/>
    <w:semiHidden/>
    <w:rPr>
      <w:rFonts w:ascii="Times New Roman" w:hAnsi="Times New Roman" w:cs="Times New Roman"/>
    </w:rPr>
  </w:style>
  <w:style w:type="character" w:customStyle="1" w:styleId="Titolo1Carattere">
    <w:name w:val="Titolo 1 Carattere"/>
    <w:basedOn w:val="Carpredefinitoparagrafo"/>
    <w:link w:val="Titolo1"/>
    <w:uiPriority w:val="9"/>
    <w:rPr>
      <w:rFonts w:asciiTheme="majorHAnsi" w:eastAsiaTheme="majorEastAsia" w:hAnsiTheme="majorHAnsi" w:cstheme="majorBidi"/>
      <w:b/>
      <w:bCs/>
      <w:kern w:val="32"/>
      <w:sz w:val="32"/>
      <w:szCs w:val="32"/>
    </w:rPr>
  </w:style>
  <w:style w:type="character" w:customStyle="1" w:styleId="Titolo2Carattere">
    <w:name w:val="Titolo 2 Carattere"/>
    <w:basedOn w:val="Carpredefinitoparagrafo"/>
    <w:link w:val="Titolo2"/>
    <w:uiPriority w:val="9"/>
    <w:semiHidden/>
    <w:rPr>
      <w:rFonts w:asciiTheme="majorHAnsi" w:eastAsiaTheme="majorEastAsia" w:hAnsiTheme="majorHAnsi" w:cstheme="majorBidi"/>
      <w:b/>
      <w:bCs/>
      <w:i/>
      <w:iCs/>
      <w:sz w:val="28"/>
      <w:szCs w:val="28"/>
    </w:rPr>
  </w:style>
  <w:style w:type="character" w:customStyle="1" w:styleId="Titolo3Carattere">
    <w:name w:val="Titolo 3 Carattere"/>
    <w:basedOn w:val="Carpredefinitoparagrafo"/>
    <w:link w:val="Titolo3"/>
    <w:uiPriority w:val="9"/>
    <w:semiHidden/>
    <w:rPr>
      <w:rFonts w:asciiTheme="majorHAnsi" w:eastAsiaTheme="majorEastAsia" w:hAnsiTheme="majorHAnsi" w:cstheme="majorBidi"/>
      <w:b/>
      <w:bCs/>
      <w:sz w:val="26"/>
      <w:szCs w:val="26"/>
    </w:rPr>
  </w:style>
  <w:style w:type="character" w:customStyle="1" w:styleId="Titolo4Carattere">
    <w:name w:val="Titolo 4 Carattere"/>
    <w:basedOn w:val="Carpredefinitoparagrafo"/>
    <w:link w:val="Titolo4"/>
    <w:uiPriority w:val="9"/>
    <w:semiHidden/>
    <w:rPr>
      <w:b/>
      <w:bCs/>
      <w:sz w:val="28"/>
      <w:szCs w:val="28"/>
    </w:rPr>
  </w:style>
  <w:style w:type="character" w:customStyle="1" w:styleId="Titolo5Carattere">
    <w:name w:val="Titolo 5 Carattere"/>
    <w:basedOn w:val="Carpredefinitoparagrafo"/>
    <w:link w:val="Titolo5"/>
    <w:uiPriority w:val="9"/>
    <w:semiHidden/>
    <w:rPr>
      <w:b/>
      <w:bCs/>
      <w:i/>
      <w:iCs/>
      <w:sz w:val="26"/>
      <w:szCs w:val="26"/>
    </w:rPr>
  </w:style>
  <w:style w:type="paragraph" w:styleId="Paragrafoelenco">
    <w:name w:val="List Paragraph"/>
    <w:basedOn w:val="Normale"/>
    <w:uiPriority w:val="1"/>
    <w:qFormat/>
    <w:pPr>
      <w:spacing w:line="275" w:lineRule="exact"/>
      <w:ind w:left="1559" w:hanging="360"/>
    </w:pPr>
    <w:rPr>
      <w:sz w:val="24"/>
      <w:szCs w:val="24"/>
    </w:rPr>
  </w:style>
  <w:style w:type="paragraph" w:customStyle="1" w:styleId="TableParagraph">
    <w:name w:val="Table Paragraph"/>
    <w:basedOn w:val="Normale"/>
    <w:uiPriority w:val="1"/>
    <w:qFormat/>
    <w:rPr>
      <w:sz w:val="24"/>
      <w:szCs w:val="24"/>
    </w:rPr>
  </w:style>
  <w:style w:type="paragraph" w:styleId="NormaleWeb">
    <w:name w:val="Normal (Web)"/>
    <w:basedOn w:val="Normale"/>
    <w:uiPriority w:val="99"/>
    <w:semiHidden/>
    <w:unhideWhenUsed/>
    <w:rsid w:val="006C7DA8"/>
    <w:pPr>
      <w:widowControl/>
      <w:autoSpaceDE/>
      <w:autoSpaceDN/>
      <w:adjustRightInd/>
      <w:spacing w:before="100" w:beforeAutospacing="1" w:after="100" w:afterAutospacing="1"/>
    </w:pPr>
    <w:rPr>
      <w:rFonts w:eastAsia="Times New Roman"/>
      <w:sz w:val="24"/>
      <w:szCs w:val="24"/>
    </w:rPr>
  </w:style>
  <w:style w:type="paragraph" w:styleId="Testofumetto">
    <w:name w:val="Balloon Text"/>
    <w:basedOn w:val="Normale"/>
    <w:link w:val="TestofumettoCarattere"/>
    <w:uiPriority w:val="99"/>
    <w:semiHidden/>
    <w:unhideWhenUsed/>
    <w:rsid w:val="0059471C"/>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9471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3.jpeg"/><Relationship Id="rId68" Type="http://schemas.openxmlformats.org/officeDocument/2006/relationships/image" Target="media/image36.jpeg"/><Relationship Id="rId84" Type="http://schemas.openxmlformats.org/officeDocument/2006/relationships/image" Target="media/image46.jpeg"/><Relationship Id="rId89" Type="http://schemas.openxmlformats.org/officeDocument/2006/relationships/image" Target="media/image490.jpeg"/><Relationship Id="rId16" Type="http://schemas.openxmlformats.org/officeDocument/2006/relationships/image" Target="media/image7.jpeg"/><Relationship Id="rId107" Type="http://schemas.openxmlformats.org/officeDocument/2006/relationships/image" Target="media/image65.jpeg"/><Relationship Id="rId11" Type="http://schemas.openxmlformats.org/officeDocument/2006/relationships/hyperlink" Target="mailto:eapss14@gmail.com" TargetMode="External"/><Relationship Id="rId32" Type="http://schemas.openxmlformats.org/officeDocument/2006/relationships/image" Target="media/image150.jpeg"/><Relationship Id="rId37" Type="http://schemas.openxmlformats.org/officeDocument/2006/relationships/image" Target="media/image180.jpeg"/><Relationship Id="rId53" Type="http://schemas.openxmlformats.org/officeDocument/2006/relationships/image" Target="media/image270.jpeg"/><Relationship Id="rId58" Type="http://schemas.openxmlformats.org/officeDocument/2006/relationships/image" Target="media/image30.jpeg"/><Relationship Id="rId74" Type="http://schemas.openxmlformats.org/officeDocument/2006/relationships/image" Target="media/image40.jpeg"/><Relationship Id="rId79" Type="http://schemas.openxmlformats.org/officeDocument/2006/relationships/image" Target="media/image420.jpeg"/><Relationship Id="rId102"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image" Target="media/image50.jpeg"/><Relationship Id="rId95" Type="http://schemas.openxmlformats.org/officeDocument/2006/relationships/image" Target="media/image520.jpeg"/><Relationship Id="rId22" Type="http://schemas.openxmlformats.org/officeDocument/2006/relationships/image" Target="media/image90.jpeg"/><Relationship Id="rId27" Type="http://schemas.openxmlformats.org/officeDocument/2006/relationships/image" Target="media/image120.jpeg"/><Relationship Id="rId43" Type="http://schemas.openxmlformats.org/officeDocument/2006/relationships/image" Target="media/image210.jpeg"/><Relationship Id="rId48" Type="http://schemas.openxmlformats.org/officeDocument/2006/relationships/image" Target="media/image25.jpeg"/><Relationship Id="rId64" Type="http://schemas.openxmlformats.org/officeDocument/2006/relationships/image" Target="media/image34.jpeg"/><Relationship Id="rId69" Type="http://schemas.openxmlformats.org/officeDocument/2006/relationships/image" Target="media/image360.jpeg"/><Relationship Id="rId80" Type="http://schemas.openxmlformats.org/officeDocument/2006/relationships/image" Target="media/image43.jpeg"/><Relationship Id="rId85" Type="http://schemas.openxmlformats.org/officeDocument/2006/relationships/image" Target="media/image460.jpeg"/><Relationship Id="rId12" Type="http://schemas.openxmlformats.org/officeDocument/2006/relationships/hyperlink" Target="mailto:eap@pec.it" TargetMode="External"/><Relationship Id="rId17" Type="http://schemas.openxmlformats.org/officeDocument/2006/relationships/image" Target="media/image5.jpeg"/><Relationship Id="rId33" Type="http://schemas.openxmlformats.org/officeDocument/2006/relationships/image" Target="media/image16.jpeg"/><Relationship Id="rId38" Type="http://schemas.openxmlformats.org/officeDocument/2006/relationships/image" Target="media/image19.jpeg"/><Relationship Id="rId59" Type="http://schemas.openxmlformats.org/officeDocument/2006/relationships/image" Target="media/image300.jpeg"/><Relationship Id="rId103" Type="http://schemas.openxmlformats.org/officeDocument/2006/relationships/image" Target="media/image59.jpeg"/><Relationship Id="rId108" Type="http://schemas.openxmlformats.org/officeDocument/2006/relationships/fontTable" Target="fontTable.xml"/><Relationship Id="rId54" Type="http://schemas.openxmlformats.org/officeDocument/2006/relationships/image" Target="media/image28.jpeg"/><Relationship Id="rId70" Type="http://schemas.openxmlformats.org/officeDocument/2006/relationships/image" Target="media/image37.jpeg"/><Relationship Id="rId75" Type="http://schemas.openxmlformats.org/officeDocument/2006/relationships/image" Target="media/image400.jpeg"/><Relationship Id="rId91" Type="http://schemas.openxmlformats.org/officeDocument/2006/relationships/image" Target="media/image500.jpeg"/><Relationship Id="rId96"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image" Target="media/image250.jpeg"/><Relationship Id="rId57" Type="http://schemas.openxmlformats.org/officeDocument/2006/relationships/image" Target="media/image290.jpeg"/><Relationship Id="rId106" Type="http://schemas.openxmlformats.org/officeDocument/2006/relationships/image" Target="media/image64.png"/><Relationship Id="rId10" Type="http://schemas.openxmlformats.org/officeDocument/2006/relationships/hyperlink" Target="mailto:eapsseap@tiscali.it" TargetMode="External"/><Relationship Id="rId31" Type="http://schemas.openxmlformats.org/officeDocument/2006/relationships/image" Target="media/image15.jpeg"/><Relationship Id="rId44" Type="http://schemas.openxmlformats.org/officeDocument/2006/relationships/image" Target="media/image22.jpeg"/><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40.jpeg"/><Relationship Id="rId73" Type="http://schemas.openxmlformats.org/officeDocument/2006/relationships/image" Target="media/image39.jpeg"/><Relationship Id="rId78" Type="http://schemas.openxmlformats.org/officeDocument/2006/relationships/image" Target="media/image42.jpeg"/><Relationship Id="rId81" Type="http://schemas.openxmlformats.org/officeDocument/2006/relationships/image" Target="media/image430.jpeg"/><Relationship Id="rId86" Type="http://schemas.openxmlformats.org/officeDocument/2006/relationships/image" Target="media/image47.jpeg"/><Relationship Id="rId94" Type="http://schemas.openxmlformats.org/officeDocument/2006/relationships/image" Target="media/image52.jpeg"/><Relationship Id="rId99" Type="http://schemas.openxmlformats.org/officeDocument/2006/relationships/image" Target="media/image55.png"/><Relationship Id="rId101"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3.png"/><Relationship Id="rId18" Type="http://schemas.openxmlformats.org/officeDocument/2006/relationships/image" Target="media/image56.jpeg"/><Relationship Id="rId39" Type="http://schemas.openxmlformats.org/officeDocument/2006/relationships/image" Target="media/image190.jpeg"/><Relationship Id="rId109" Type="http://schemas.openxmlformats.org/officeDocument/2006/relationships/theme" Target="theme/theme1.xml"/><Relationship Id="rId34" Type="http://schemas.openxmlformats.org/officeDocument/2006/relationships/image" Target="media/image17.jpeg"/><Relationship Id="rId50" Type="http://schemas.openxmlformats.org/officeDocument/2006/relationships/image" Target="media/image26.jpeg"/><Relationship Id="rId55" Type="http://schemas.openxmlformats.org/officeDocument/2006/relationships/image" Target="media/image280.jpeg"/><Relationship Id="rId76" Type="http://schemas.openxmlformats.org/officeDocument/2006/relationships/image" Target="media/image41.jpeg"/><Relationship Id="rId97" Type="http://schemas.openxmlformats.org/officeDocument/2006/relationships/image" Target="media/image530.jpeg"/><Relationship Id="rId104" Type="http://schemas.openxmlformats.org/officeDocument/2006/relationships/image" Target="media/image60.png"/><Relationship Id="rId7" Type="http://schemas.openxmlformats.org/officeDocument/2006/relationships/image" Target="media/image1.png"/><Relationship Id="rId71" Type="http://schemas.openxmlformats.org/officeDocument/2006/relationships/image" Target="media/image370.jpe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00.jpeg"/><Relationship Id="rId40" Type="http://schemas.openxmlformats.org/officeDocument/2006/relationships/image" Target="media/image20.jpeg"/><Relationship Id="rId45" Type="http://schemas.openxmlformats.org/officeDocument/2006/relationships/image" Target="media/image220.jpeg"/><Relationship Id="rId66" Type="http://schemas.openxmlformats.org/officeDocument/2006/relationships/image" Target="media/image35.jpeg"/><Relationship Id="rId87" Type="http://schemas.openxmlformats.org/officeDocument/2006/relationships/image" Target="media/image48.jpeg"/><Relationship Id="rId61" Type="http://schemas.openxmlformats.org/officeDocument/2006/relationships/image" Target="media/image310.jpeg"/><Relationship Id="rId82" Type="http://schemas.openxmlformats.org/officeDocument/2006/relationships/image" Target="media/image44.jpeg"/><Relationship Id="rId19" Type="http://schemas.openxmlformats.org/officeDocument/2006/relationships/image" Target="media/image6.jpeg"/><Relationship Id="rId14" Type="http://schemas.openxmlformats.org/officeDocument/2006/relationships/image" Target="media/image4.jpeg"/><Relationship Id="rId30" Type="http://schemas.openxmlformats.org/officeDocument/2006/relationships/image" Target="media/image140.jpeg"/><Relationship Id="rId35" Type="http://schemas.openxmlformats.org/officeDocument/2006/relationships/image" Target="media/image170.jpeg"/><Relationship Id="rId56" Type="http://schemas.openxmlformats.org/officeDocument/2006/relationships/image" Target="media/image29.jpeg"/><Relationship Id="rId77" Type="http://schemas.openxmlformats.org/officeDocument/2006/relationships/image" Target="media/image410.jpeg"/><Relationship Id="rId100" Type="http://schemas.openxmlformats.org/officeDocument/2006/relationships/image" Target="media/image58.jpeg"/><Relationship Id="rId105"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260.jpeg"/><Relationship Id="rId72" Type="http://schemas.openxmlformats.org/officeDocument/2006/relationships/image" Target="media/image38.jpeg"/><Relationship Id="rId93" Type="http://schemas.openxmlformats.org/officeDocument/2006/relationships/image" Target="media/image510.jpeg"/><Relationship Id="rId98" Type="http://schemas.openxmlformats.org/officeDocument/2006/relationships/image" Target="media/image5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3.jpeg"/><Relationship Id="rId67" Type="http://schemas.openxmlformats.org/officeDocument/2006/relationships/image" Target="media/image350.jpeg"/><Relationship Id="rId20" Type="http://schemas.openxmlformats.org/officeDocument/2006/relationships/image" Target="media/image8.jpeg"/><Relationship Id="rId41" Type="http://schemas.openxmlformats.org/officeDocument/2006/relationships/image" Target="media/image200.jpeg"/><Relationship Id="rId62" Type="http://schemas.openxmlformats.org/officeDocument/2006/relationships/image" Target="media/image32.jpeg"/><Relationship Id="rId83" Type="http://schemas.openxmlformats.org/officeDocument/2006/relationships/image" Target="media/image45.jpeg"/><Relationship Id="rId88" Type="http://schemas.openxmlformats.org/officeDocument/2006/relationships/image" Target="media/image49.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3725A5-41ED-4C0A-9A0A-FB8BF15DA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26</Pages>
  <Words>2500</Words>
  <Characters>14791</Characters>
  <Application>Microsoft Office Word</Application>
  <DocSecurity>0</DocSecurity>
  <Lines>123</Lines>
  <Paragraphs>34</Paragraphs>
  <ScaleCrop>false</ScaleCrop>
  <HeadingPairs>
    <vt:vector size="2" baseType="variant">
      <vt:variant>
        <vt:lpstr>Titolo</vt:lpstr>
      </vt:variant>
      <vt:variant>
        <vt:i4>1</vt:i4>
      </vt:variant>
    </vt:vector>
  </HeadingPairs>
  <TitlesOfParts>
    <vt:vector size="1" baseType="lpstr">
      <vt:lpstr>SCHEDA INFORMATIVA</vt:lpstr>
    </vt:vector>
  </TitlesOfParts>
  <Company/>
  <LinksUpToDate>false</LinksUpToDate>
  <CharactersWithSpaces>17257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SCHEDA INFORMATIVA</dc:title>
  <dc:subject/>
  <dc:creator>Giovanni</dc:creator>
  <cp:keywords/>
  <dc:description/>
  <cp:lastModifiedBy>Utente 1</cp:lastModifiedBy>
  <cp:revision>25</cp:revision>
  <dcterms:created xsi:type="dcterms:W3CDTF">2021-03-16T17:41:00Z</dcterms:created>
  <dcterms:modified xsi:type="dcterms:W3CDTF">2021-03-17T11:37:00Z</dcterms:modified>
  <cp:contentStatus>Finale</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y fmtid="{D5CDD505-2E9C-101B-9397-08002B2CF9AE}" pid="3" name="_MarkAsFinal">
    <vt:bool>true</vt:bool>
  </property>
</Properties>
</file>